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1CB000" w14:textId="77777777" w:rsidR="00A73CE8" w:rsidRDefault="00A73CE8" w:rsidP="00A73CE8">
      <w:pPr>
        <w:tabs>
          <w:tab w:val="right" w:pos="5848"/>
        </w:tabs>
        <w:jc w:val="center"/>
        <w:rPr>
          <w:sz w:val="29"/>
        </w:rPr>
      </w:pPr>
    </w:p>
    <w:p w14:paraId="2C98AB0C" w14:textId="77777777" w:rsidR="00A73CE8" w:rsidRDefault="00A73CE8" w:rsidP="00A73CE8">
      <w:pPr>
        <w:tabs>
          <w:tab w:val="right" w:pos="5848"/>
        </w:tabs>
        <w:jc w:val="center"/>
        <w:rPr>
          <w:sz w:val="29"/>
        </w:rPr>
      </w:pPr>
    </w:p>
    <w:p w14:paraId="77E6A3ED" w14:textId="77777777" w:rsidR="00A73CE8" w:rsidRPr="00AC75DD" w:rsidRDefault="00FA1C25" w:rsidP="00A73CE8">
      <w:pPr>
        <w:tabs>
          <w:tab w:val="right" w:pos="5848"/>
        </w:tabs>
        <w:jc w:val="center"/>
        <w:rPr>
          <w:sz w:val="40"/>
          <w:szCs w:val="40"/>
        </w:rPr>
      </w:pPr>
      <w:r>
        <w:rPr>
          <w:b/>
          <w:sz w:val="40"/>
          <w:szCs w:val="40"/>
        </w:rPr>
        <w:t>A</w:t>
      </w:r>
      <w:r w:rsidR="00A73CE8" w:rsidRPr="00AC75DD">
        <w:rPr>
          <w:b/>
          <w:sz w:val="40"/>
          <w:szCs w:val="40"/>
        </w:rPr>
        <w:t>.</w:t>
      </w:r>
      <w:r>
        <w:rPr>
          <w:b/>
          <w:sz w:val="40"/>
          <w:szCs w:val="40"/>
        </w:rPr>
        <w:t>S</w:t>
      </w:r>
      <w:r w:rsidR="00A73CE8" w:rsidRPr="00AC75DD">
        <w:rPr>
          <w:b/>
          <w:sz w:val="40"/>
          <w:szCs w:val="40"/>
        </w:rPr>
        <w:t>. _________</w:t>
      </w:r>
    </w:p>
    <w:p w14:paraId="662BC09E" w14:textId="77777777" w:rsidR="00A73CE8" w:rsidRDefault="00A73CE8" w:rsidP="00A73CE8">
      <w:pPr>
        <w:tabs>
          <w:tab w:val="right" w:pos="5848"/>
        </w:tabs>
        <w:jc w:val="center"/>
        <w:rPr>
          <w:sz w:val="29"/>
        </w:rPr>
      </w:pPr>
    </w:p>
    <w:p w14:paraId="37896177" w14:textId="77777777" w:rsidR="00B703F2" w:rsidRDefault="00B703F2" w:rsidP="00DD357F">
      <w:pPr>
        <w:pStyle w:val="Style1"/>
        <w:kinsoku w:val="0"/>
        <w:autoSpaceDE/>
        <w:autoSpaceDN/>
        <w:adjustRightInd/>
        <w:spacing w:before="288" w:after="120"/>
        <w:jc w:val="center"/>
        <w:rPr>
          <w:b/>
          <w:sz w:val="44"/>
          <w:szCs w:val="44"/>
          <w:u w:val="single"/>
        </w:rPr>
      </w:pPr>
    </w:p>
    <w:p w14:paraId="2C6CD392" w14:textId="77777777" w:rsidR="00943FB7" w:rsidRPr="00EE4C2F" w:rsidRDefault="00943FB7" w:rsidP="00DD357F">
      <w:pPr>
        <w:pStyle w:val="Style1"/>
        <w:kinsoku w:val="0"/>
        <w:autoSpaceDE/>
        <w:autoSpaceDN/>
        <w:adjustRightInd/>
        <w:spacing w:before="288" w:after="120"/>
        <w:jc w:val="center"/>
        <w:rPr>
          <w:b/>
          <w:sz w:val="44"/>
          <w:szCs w:val="44"/>
          <w:u w:val="single"/>
        </w:rPr>
      </w:pPr>
      <w:r w:rsidRPr="00EE4C2F">
        <w:rPr>
          <w:b/>
          <w:sz w:val="44"/>
          <w:szCs w:val="44"/>
          <w:u w:val="single"/>
        </w:rPr>
        <w:t>PIANO DIDATTICO PERSONALIZZATO</w:t>
      </w:r>
    </w:p>
    <w:p w14:paraId="65FD4A80" w14:textId="77777777" w:rsidR="00943FB7" w:rsidRPr="00EE4C2F" w:rsidRDefault="00943FB7" w:rsidP="00A73CE8">
      <w:pPr>
        <w:spacing w:before="240"/>
        <w:jc w:val="center"/>
        <w:rPr>
          <w:sz w:val="18"/>
          <w:szCs w:val="18"/>
        </w:rPr>
      </w:pPr>
      <w:r w:rsidRPr="00EE4C2F">
        <w:rPr>
          <w:sz w:val="18"/>
          <w:szCs w:val="18"/>
        </w:rPr>
        <w:t>ai sensi della L.170/2010 “Nuove norme in materia di disturbi specifici d'apprendimento in ambito scolastico” e delle</w:t>
      </w:r>
    </w:p>
    <w:p w14:paraId="411FEEC3" w14:textId="77777777" w:rsidR="00943FB7" w:rsidRPr="00EE4C2F" w:rsidRDefault="00943FB7" w:rsidP="00943FB7">
      <w:pPr>
        <w:jc w:val="center"/>
        <w:rPr>
          <w:sz w:val="18"/>
          <w:szCs w:val="18"/>
        </w:rPr>
      </w:pPr>
      <w:r w:rsidRPr="00EE4C2F">
        <w:rPr>
          <w:sz w:val="18"/>
          <w:szCs w:val="18"/>
        </w:rPr>
        <w:t>“</w:t>
      </w:r>
      <w:r w:rsidRPr="00EE4C2F">
        <w:rPr>
          <w:i/>
          <w:iCs/>
          <w:sz w:val="18"/>
          <w:szCs w:val="18"/>
        </w:rPr>
        <w:t>Linee guida per il diritto allo studio degli alunni e degli studenti con disturbi specifici di</w:t>
      </w:r>
      <w:r w:rsidRPr="00EE4C2F">
        <w:rPr>
          <w:sz w:val="18"/>
          <w:szCs w:val="18"/>
        </w:rPr>
        <w:t xml:space="preserve"> </w:t>
      </w:r>
      <w:r w:rsidRPr="00EE4C2F">
        <w:rPr>
          <w:i/>
          <w:iCs/>
          <w:sz w:val="18"/>
          <w:szCs w:val="18"/>
        </w:rPr>
        <w:t>apprendimento</w:t>
      </w:r>
      <w:r w:rsidRPr="00EE4C2F">
        <w:rPr>
          <w:iCs/>
          <w:sz w:val="18"/>
          <w:szCs w:val="18"/>
        </w:rPr>
        <w:t xml:space="preserve">”, allegate al </w:t>
      </w:r>
      <w:r w:rsidRPr="00EE4C2F">
        <w:rPr>
          <w:sz w:val="18"/>
          <w:szCs w:val="18"/>
        </w:rPr>
        <w:t xml:space="preserve"> D.M. n.5669/2011</w:t>
      </w:r>
    </w:p>
    <w:p w14:paraId="011775A7" w14:textId="77777777" w:rsidR="00A73CE8" w:rsidRDefault="00A73CE8" w:rsidP="00A73CE8"/>
    <w:p w14:paraId="7C092DBA" w14:textId="77777777" w:rsidR="00A73CE8" w:rsidRDefault="00A73CE8" w:rsidP="00A73CE8"/>
    <w:p w14:paraId="072C4344" w14:textId="77777777" w:rsidR="00A73CE8" w:rsidRDefault="00A73CE8" w:rsidP="00A73CE8"/>
    <w:p w14:paraId="481D4EF6" w14:textId="77777777" w:rsidR="00B703F2" w:rsidRDefault="00B703F2" w:rsidP="00A73CE8"/>
    <w:p w14:paraId="276B033E" w14:textId="77777777" w:rsidR="00B703F2" w:rsidRDefault="00B703F2" w:rsidP="00A73CE8"/>
    <w:p w14:paraId="4F682D20" w14:textId="77777777" w:rsidR="00A73CE8" w:rsidRDefault="00A73CE8" w:rsidP="00A73CE8"/>
    <w:p w14:paraId="6A980907" w14:textId="77777777" w:rsidR="00A73CE8" w:rsidRDefault="00A73CE8" w:rsidP="00A73CE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19"/>
        <w:gridCol w:w="882"/>
        <w:gridCol w:w="4505"/>
        <w:gridCol w:w="596"/>
      </w:tblGrid>
      <w:tr w:rsidR="00A73CE8" w:rsidRPr="00A73CE8" w14:paraId="4B0F5884" w14:textId="77777777" w:rsidTr="00A73CE8">
        <w:trPr>
          <w:gridAfter w:val="1"/>
          <w:wAfter w:w="596" w:type="dxa"/>
          <w:jc w:val="center"/>
        </w:trPr>
        <w:tc>
          <w:tcPr>
            <w:tcW w:w="4219" w:type="dxa"/>
          </w:tcPr>
          <w:p w14:paraId="659F3AAA" w14:textId="77777777" w:rsidR="00A73CE8" w:rsidRPr="00A73CE8" w:rsidRDefault="00A73CE8" w:rsidP="00A73CE8">
            <w:pPr>
              <w:tabs>
                <w:tab w:val="right" w:pos="3544"/>
              </w:tabs>
              <w:spacing w:line="360" w:lineRule="auto"/>
              <w:jc w:val="right"/>
              <w:rPr>
                <w:b/>
                <w:sz w:val="27"/>
              </w:rPr>
            </w:pPr>
            <w:r w:rsidRPr="00A73CE8">
              <w:rPr>
                <w:b/>
                <w:sz w:val="40"/>
                <w:szCs w:val="40"/>
              </w:rPr>
              <w:t>Alunno/a</w:t>
            </w:r>
          </w:p>
        </w:tc>
        <w:tc>
          <w:tcPr>
            <w:tcW w:w="5387" w:type="dxa"/>
            <w:gridSpan w:val="2"/>
            <w:vAlign w:val="center"/>
          </w:tcPr>
          <w:p w14:paraId="289A85E5" w14:textId="77777777" w:rsidR="00A73CE8" w:rsidRPr="00A73CE8" w:rsidRDefault="00A73CE8" w:rsidP="00A73CE8">
            <w:pPr>
              <w:tabs>
                <w:tab w:val="right" w:pos="3544"/>
              </w:tabs>
              <w:spacing w:line="360" w:lineRule="auto"/>
              <w:rPr>
                <w:sz w:val="27"/>
              </w:rPr>
            </w:pPr>
            <w:r w:rsidRPr="00A73CE8">
              <w:rPr>
                <w:sz w:val="27"/>
              </w:rPr>
              <w:t>___________________________________</w:t>
            </w:r>
          </w:p>
        </w:tc>
      </w:tr>
      <w:tr w:rsidR="00A73CE8" w:rsidRPr="00A73CE8" w14:paraId="65AC67A5" w14:textId="77777777" w:rsidTr="00A73CE8">
        <w:trPr>
          <w:gridAfter w:val="1"/>
          <w:wAfter w:w="596" w:type="dxa"/>
          <w:jc w:val="center"/>
        </w:trPr>
        <w:tc>
          <w:tcPr>
            <w:tcW w:w="4219" w:type="dxa"/>
          </w:tcPr>
          <w:p w14:paraId="26C38DE1" w14:textId="77777777" w:rsidR="00A73CE8" w:rsidRPr="00A73CE8" w:rsidRDefault="00A73CE8" w:rsidP="00A73CE8">
            <w:pPr>
              <w:tabs>
                <w:tab w:val="right" w:pos="3544"/>
              </w:tabs>
              <w:spacing w:line="360" w:lineRule="auto"/>
              <w:jc w:val="right"/>
              <w:rPr>
                <w:sz w:val="27"/>
              </w:rPr>
            </w:pPr>
            <w:r w:rsidRPr="00A73CE8">
              <w:rPr>
                <w:b/>
                <w:sz w:val="40"/>
                <w:szCs w:val="40"/>
              </w:rPr>
              <w:t>Classe e sez.</w:t>
            </w:r>
          </w:p>
        </w:tc>
        <w:tc>
          <w:tcPr>
            <w:tcW w:w="5387" w:type="dxa"/>
            <w:gridSpan w:val="2"/>
            <w:vAlign w:val="center"/>
          </w:tcPr>
          <w:p w14:paraId="3726C6FB" w14:textId="77777777" w:rsidR="00A73CE8" w:rsidRPr="00A73CE8" w:rsidRDefault="00A73CE8" w:rsidP="00A73CE8">
            <w:pPr>
              <w:tabs>
                <w:tab w:val="right" w:pos="3544"/>
              </w:tabs>
              <w:spacing w:line="360" w:lineRule="auto"/>
              <w:rPr>
                <w:sz w:val="27"/>
              </w:rPr>
            </w:pPr>
            <w:r w:rsidRPr="00A73CE8">
              <w:rPr>
                <w:sz w:val="27"/>
              </w:rPr>
              <w:t>________________</w:t>
            </w:r>
          </w:p>
        </w:tc>
      </w:tr>
      <w:tr w:rsidR="00A73CE8" w:rsidRPr="00A73CE8" w14:paraId="00D8DBD1" w14:textId="77777777" w:rsidTr="00A73CE8">
        <w:trPr>
          <w:gridAfter w:val="1"/>
          <w:wAfter w:w="596" w:type="dxa"/>
          <w:jc w:val="center"/>
        </w:trPr>
        <w:tc>
          <w:tcPr>
            <w:tcW w:w="4219" w:type="dxa"/>
          </w:tcPr>
          <w:p w14:paraId="22110454" w14:textId="77777777" w:rsidR="00A73CE8" w:rsidRPr="00A73CE8" w:rsidRDefault="00A73CE8" w:rsidP="00A73CE8">
            <w:pPr>
              <w:tabs>
                <w:tab w:val="right" w:pos="3544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387" w:type="dxa"/>
            <w:gridSpan w:val="2"/>
            <w:vAlign w:val="center"/>
          </w:tcPr>
          <w:p w14:paraId="01DFC6C3" w14:textId="77777777" w:rsidR="00A73CE8" w:rsidRPr="00A73CE8" w:rsidRDefault="00A73CE8" w:rsidP="00A73CE8">
            <w:pPr>
              <w:tabs>
                <w:tab w:val="right" w:pos="3544"/>
              </w:tabs>
              <w:rPr>
                <w:sz w:val="16"/>
                <w:szCs w:val="16"/>
              </w:rPr>
            </w:pPr>
          </w:p>
        </w:tc>
      </w:tr>
      <w:tr w:rsidR="00A73CE8" w:rsidRPr="00A73CE8" w14:paraId="1412AE6E" w14:textId="77777777" w:rsidTr="00A73CE8">
        <w:trPr>
          <w:gridAfter w:val="1"/>
          <w:wAfter w:w="596" w:type="dxa"/>
          <w:jc w:val="center"/>
        </w:trPr>
        <w:tc>
          <w:tcPr>
            <w:tcW w:w="4219" w:type="dxa"/>
          </w:tcPr>
          <w:p w14:paraId="1A75A484" w14:textId="77777777" w:rsidR="00A73CE8" w:rsidRDefault="00A73CE8" w:rsidP="00A73CE8">
            <w:pPr>
              <w:tabs>
                <w:tab w:val="right" w:pos="3544"/>
              </w:tabs>
              <w:jc w:val="right"/>
              <w:rPr>
                <w:sz w:val="16"/>
                <w:szCs w:val="16"/>
              </w:rPr>
            </w:pPr>
          </w:p>
          <w:p w14:paraId="2E352049" w14:textId="77777777" w:rsidR="00A73CE8" w:rsidRDefault="00A73CE8" w:rsidP="00A73CE8">
            <w:pPr>
              <w:tabs>
                <w:tab w:val="right" w:pos="3544"/>
              </w:tabs>
              <w:jc w:val="right"/>
              <w:rPr>
                <w:sz w:val="16"/>
                <w:szCs w:val="16"/>
              </w:rPr>
            </w:pPr>
          </w:p>
          <w:p w14:paraId="47244A0C" w14:textId="77777777" w:rsidR="00A73CE8" w:rsidRDefault="00A73CE8" w:rsidP="00A73CE8">
            <w:pPr>
              <w:tabs>
                <w:tab w:val="right" w:pos="3544"/>
              </w:tabs>
              <w:jc w:val="right"/>
              <w:rPr>
                <w:sz w:val="16"/>
                <w:szCs w:val="16"/>
              </w:rPr>
            </w:pPr>
          </w:p>
          <w:p w14:paraId="56397CE2" w14:textId="77777777" w:rsidR="00A73CE8" w:rsidRPr="00A73CE8" w:rsidRDefault="00A73CE8" w:rsidP="00A73CE8">
            <w:pPr>
              <w:tabs>
                <w:tab w:val="right" w:pos="3544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387" w:type="dxa"/>
            <w:gridSpan w:val="2"/>
            <w:vAlign w:val="center"/>
          </w:tcPr>
          <w:p w14:paraId="7678D1B9" w14:textId="77777777" w:rsidR="00A73CE8" w:rsidRPr="00A73CE8" w:rsidRDefault="00A73CE8" w:rsidP="00A73CE8">
            <w:pPr>
              <w:tabs>
                <w:tab w:val="right" w:pos="3544"/>
              </w:tabs>
              <w:rPr>
                <w:sz w:val="16"/>
                <w:szCs w:val="16"/>
              </w:rPr>
            </w:pPr>
          </w:p>
        </w:tc>
      </w:tr>
      <w:tr w:rsidR="00A73CE8" w:rsidRPr="00A73CE8" w14:paraId="41FD0959" w14:textId="77777777" w:rsidTr="00A73CE8">
        <w:trPr>
          <w:gridAfter w:val="1"/>
          <w:wAfter w:w="596" w:type="dxa"/>
          <w:jc w:val="center"/>
        </w:trPr>
        <w:tc>
          <w:tcPr>
            <w:tcW w:w="4219" w:type="dxa"/>
          </w:tcPr>
          <w:p w14:paraId="2BBA6DFB" w14:textId="77777777" w:rsidR="00A73CE8" w:rsidRPr="00A73CE8" w:rsidRDefault="00A73CE8" w:rsidP="00A73CE8">
            <w:pPr>
              <w:tabs>
                <w:tab w:val="right" w:pos="3544"/>
              </w:tabs>
              <w:spacing w:line="360" w:lineRule="auto"/>
              <w:jc w:val="right"/>
              <w:rPr>
                <w:sz w:val="27"/>
              </w:rPr>
            </w:pPr>
            <w:r>
              <w:rPr>
                <w:b/>
                <w:sz w:val="40"/>
                <w:szCs w:val="40"/>
              </w:rPr>
              <w:t>Coordinatore di classe</w:t>
            </w:r>
          </w:p>
        </w:tc>
        <w:tc>
          <w:tcPr>
            <w:tcW w:w="5387" w:type="dxa"/>
            <w:gridSpan w:val="2"/>
            <w:vAlign w:val="center"/>
          </w:tcPr>
          <w:p w14:paraId="2A19FC9E" w14:textId="77777777" w:rsidR="00A73CE8" w:rsidRPr="00A73CE8" w:rsidRDefault="00A73CE8" w:rsidP="00A73CE8">
            <w:pPr>
              <w:tabs>
                <w:tab w:val="right" w:pos="3544"/>
              </w:tabs>
              <w:spacing w:line="360" w:lineRule="auto"/>
              <w:rPr>
                <w:sz w:val="27"/>
              </w:rPr>
            </w:pPr>
            <w:r w:rsidRPr="00A73CE8">
              <w:rPr>
                <w:sz w:val="27"/>
              </w:rPr>
              <w:t>___________________________________</w:t>
            </w:r>
          </w:p>
        </w:tc>
      </w:tr>
      <w:tr w:rsidR="00A73CE8" w:rsidRPr="00A73CE8" w14:paraId="5B13E906" w14:textId="77777777" w:rsidTr="00A73CE8">
        <w:trPr>
          <w:gridAfter w:val="1"/>
          <w:wAfter w:w="596" w:type="dxa"/>
          <w:jc w:val="center"/>
        </w:trPr>
        <w:tc>
          <w:tcPr>
            <w:tcW w:w="4219" w:type="dxa"/>
          </w:tcPr>
          <w:p w14:paraId="235C6DE8" w14:textId="77777777" w:rsidR="00A73CE8" w:rsidRPr="00A73CE8" w:rsidRDefault="00A73CE8" w:rsidP="00A73CE8">
            <w:pPr>
              <w:tabs>
                <w:tab w:val="right" w:pos="3544"/>
              </w:tabs>
              <w:spacing w:line="360" w:lineRule="auto"/>
              <w:jc w:val="right"/>
              <w:rPr>
                <w:sz w:val="27"/>
              </w:rPr>
            </w:pPr>
            <w:r>
              <w:rPr>
                <w:b/>
                <w:sz w:val="40"/>
                <w:szCs w:val="40"/>
              </w:rPr>
              <w:t>Referente DSA</w:t>
            </w:r>
          </w:p>
        </w:tc>
        <w:tc>
          <w:tcPr>
            <w:tcW w:w="5387" w:type="dxa"/>
            <w:gridSpan w:val="2"/>
            <w:vAlign w:val="center"/>
          </w:tcPr>
          <w:p w14:paraId="2BF11734" w14:textId="77777777" w:rsidR="00A73CE8" w:rsidRPr="00A73CE8" w:rsidRDefault="00A73CE8" w:rsidP="00A73CE8">
            <w:pPr>
              <w:tabs>
                <w:tab w:val="right" w:pos="3544"/>
              </w:tabs>
              <w:spacing w:line="360" w:lineRule="auto"/>
              <w:rPr>
                <w:sz w:val="27"/>
              </w:rPr>
            </w:pPr>
            <w:r w:rsidRPr="00A73CE8">
              <w:rPr>
                <w:sz w:val="27"/>
              </w:rPr>
              <w:t>________________</w:t>
            </w:r>
          </w:p>
        </w:tc>
      </w:tr>
      <w:tr w:rsidR="00A73CE8" w:rsidRPr="00A73CE8" w14:paraId="612964D0" w14:textId="77777777" w:rsidTr="00A73CE8">
        <w:trPr>
          <w:jc w:val="center"/>
        </w:trPr>
        <w:tc>
          <w:tcPr>
            <w:tcW w:w="5101" w:type="dxa"/>
            <w:gridSpan w:val="2"/>
          </w:tcPr>
          <w:p w14:paraId="25DF81CB" w14:textId="77777777" w:rsidR="00A73CE8" w:rsidRPr="00A73CE8" w:rsidRDefault="00A73CE8" w:rsidP="00A73CE8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101" w:type="dxa"/>
            <w:gridSpan w:val="2"/>
          </w:tcPr>
          <w:p w14:paraId="0A8310D5" w14:textId="77777777" w:rsidR="00A73CE8" w:rsidRPr="00A73CE8" w:rsidRDefault="00A73CE8" w:rsidP="00A73CE8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A73CE8" w:rsidRPr="00A73CE8" w14:paraId="032682B6" w14:textId="77777777" w:rsidTr="00A73CE8">
        <w:trPr>
          <w:jc w:val="center"/>
        </w:trPr>
        <w:tc>
          <w:tcPr>
            <w:tcW w:w="5101" w:type="dxa"/>
            <w:gridSpan w:val="2"/>
          </w:tcPr>
          <w:p w14:paraId="0C0D6A90" w14:textId="77777777" w:rsidR="00A73CE8" w:rsidRPr="00A73CE8" w:rsidRDefault="00A73CE8" w:rsidP="00A73CE8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101" w:type="dxa"/>
            <w:gridSpan w:val="2"/>
          </w:tcPr>
          <w:p w14:paraId="79BDD879" w14:textId="77777777" w:rsidR="00A73CE8" w:rsidRPr="00A73CE8" w:rsidRDefault="00A73CE8" w:rsidP="00A73CE8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</w:tbl>
    <w:p w14:paraId="7771310B" w14:textId="77777777" w:rsidR="005E36D7" w:rsidRPr="00943FB7" w:rsidRDefault="00DD357F" w:rsidP="00DD357F">
      <w:pPr>
        <w:tabs>
          <w:tab w:val="left" w:pos="3240"/>
        </w:tabs>
        <w:ind w:right="284"/>
        <w:rPr>
          <w:sz w:val="16"/>
          <w:szCs w:val="16"/>
        </w:rPr>
      </w:pPr>
      <w:r>
        <w:rPr>
          <w:rStyle w:val="CharacterStyle1"/>
          <w:rFonts w:ascii="Times New Roman" w:hAnsi="Times New Roman"/>
          <w:b/>
          <w:bCs/>
        </w:rPr>
        <w:br w:type="page"/>
      </w:r>
    </w:p>
    <w:tbl>
      <w:tblPr>
        <w:tblW w:w="10504" w:type="dxa"/>
        <w:jc w:val="center"/>
        <w:tblLayout w:type="fixed"/>
        <w:tblLook w:val="0000" w:firstRow="0" w:lastRow="0" w:firstColumn="0" w:lastColumn="0" w:noHBand="0" w:noVBand="0"/>
      </w:tblPr>
      <w:tblGrid>
        <w:gridCol w:w="2801"/>
        <w:gridCol w:w="7703"/>
      </w:tblGrid>
      <w:tr w:rsidR="00113244" w14:paraId="01DB4DDE" w14:textId="77777777" w:rsidTr="00EF574F">
        <w:trPr>
          <w:trHeight w:val="851"/>
          <w:jc w:val="center"/>
        </w:trPr>
        <w:tc>
          <w:tcPr>
            <w:tcW w:w="1050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4C73644A" w14:textId="77777777" w:rsidR="00113244" w:rsidRDefault="00FE12C2" w:rsidP="00A92035">
            <w:r>
              <w:rPr>
                <w:sz w:val="28"/>
                <w:szCs w:val="28"/>
                <w:u w:val="single"/>
              </w:rPr>
              <w:t>Sezione 1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</w:r>
            <w:r w:rsidR="00113244">
              <w:rPr>
                <w:b/>
                <w:smallCaps/>
                <w:sz w:val="28"/>
                <w:szCs w:val="28"/>
                <w:shd w:val="clear" w:color="auto" w:fill="D9D9D9"/>
              </w:rPr>
              <w:t>DATI E INFORMAZIONI GENERALI</w:t>
            </w:r>
          </w:p>
        </w:tc>
      </w:tr>
      <w:tr w:rsidR="00C54B2F" w:rsidRPr="00021CBE" w14:paraId="1D4F8DCB" w14:textId="77777777" w:rsidTr="00EF574F">
        <w:trPr>
          <w:trHeight w:val="397"/>
          <w:jc w:val="center"/>
        </w:trPr>
        <w:tc>
          <w:tcPr>
            <w:tcW w:w="10504" w:type="dxa"/>
            <w:gridSpan w:val="2"/>
            <w:tcBorders>
              <w:top w:val="double" w:sz="4" w:space="0" w:color="000000"/>
              <w:bottom w:val="single" w:sz="4" w:space="0" w:color="000000"/>
            </w:tcBorders>
            <w:vAlign w:val="center"/>
          </w:tcPr>
          <w:p w14:paraId="5546EF1A" w14:textId="77777777" w:rsidR="00C54B2F" w:rsidRPr="00021CBE" w:rsidRDefault="00C54B2F" w:rsidP="009B6B27">
            <w:pPr>
              <w:spacing w:before="240" w:after="120"/>
              <w:rPr>
                <w:sz w:val="28"/>
                <w:szCs w:val="28"/>
                <w:u w:val="single"/>
              </w:rPr>
            </w:pPr>
            <w:r w:rsidRPr="00021CBE">
              <w:rPr>
                <w:b/>
                <w:sz w:val="22"/>
                <w:szCs w:val="22"/>
              </w:rPr>
              <w:t>A) relativi all’alunno</w:t>
            </w:r>
          </w:p>
        </w:tc>
      </w:tr>
      <w:tr w:rsidR="00113244" w:rsidRPr="00021CBE" w14:paraId="54B6F40C" w14:textId="77777777" w:rsidTr="00EF574F">
        <w:trPr>
          <w:trHeight w:val="397"/>
          <w:jc w:val="center"/>
        </w:trPr>
        <w:tc>
          <w:tcPr>
            <w:tcW w:w="10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0FFF6AF5" w14:textId="77777777" w:rsidR="00113244" w:rsidRPr="00021CBE" w:rsidRDefault="00113244">
            <w:r w:rsidRPr="00021CBE">
              <w:rPr>
                <w:b/>
                <w:sz w:val="22"/>
                <w:szCs w:val="22"/>
              </w:rPr>
              <w:t>DATI ANAGRAFICI</w:t>
            </w:r>
          </w:p>
        </w:tc>
      </w:tr>
      <w:tr w:rsidR="00113244" w:rsidRPr="00021CBE" w14:paraId="60FC967B" w14:textId="77777777" w:rsidTr="00EF574F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</w:tcBorders>
          </w:tcPr>
          <w:p w14:paraId="09BD4F4C" w14:textId="77777777" w:rsidR="00113244" w:rsidRPr="00021CBE" w:rsidRDefault="00113244" w:rsidP="001B5359">
            <w:pPr>
              <w:spacing w:before="60" w:after="60"/>
              <w:jc w:val="both"/>
              <w:rPr>
                <w:smallCaps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Cognome e nome</w:t>
            </w:r>
          </w:p>
        </w:tc>
        <w:tc>
          <w:tcPr>
            <w:tcW w:w="7703" w:type="dxa"/>
            <w:tcBorders>
              <w:top w:val="single" w:sz="4" w:space="0" w:color="auto"/>
              <w:right w:val="single" w:sz="4" w:space="0" w:color="auto"/>
            </w:tcBorders>
          </w:tcPr>
          <w:p w14:paraId="3E97CF68" w14:textId="77777777" w:rsidR="00113244" w:rsidRPr="00021CBE" w:rsidRDefault="006A3628" w:rsidP="001B5359">
            <w:pPr>
              <w:snapToGrid w:val="0"/>
              <w:spacing w:before="60" w:after="60"/>
              <w:jc w:val="both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____________________________________</w:t>
            </w:r>
          </w:p>
        </w:tc>
      </w:tr>
      <w:tr w:rsidR="00113244" w:rsidRPr="00021CBE" w14:paraId="00EADFDD" w14:textId="77777777" w:rsidTr="00EF574F">
        <w:trPr>
          <w:jc w:val="center"/>
        </w:trPr>
        <w:tc>
          <w:tcPr>
            <w:tcW w:w="2801" w:type="dxa"/>
            <w:tcBorders>
              <w:left w:val="single" w:sz="4" w:space="0" w:color="auto"/>
            </w:tcBorders>
          </w:tcPr>
          <w:p w14:paraId="5525D462" w14:textId="77777777" w:rsidR="00113244" w:rsidRPr="00021CBE" w:rsidRDefault="00113244" w:rsidP="001B5359">
            <w:pPr>
              <w:spacing w:before="60" w:after="60"/>
              <w:jc w:val="both"/>
              <w:rPr>
                <w:smallCaps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Luogo e data di nascita</w:t>
            </w:r>
          </w:p>
        </w:tc>
        <w:tc>
          <w:tcPr>
            <w:tcW w:w="7703" w:type="dxa"/>
            <w:tcBorders>
              <w:right w:val="single" w:sz="4" w:space="0" w:color="auto"/>
            </w:tcBorders>
          </w:tcPr>
          <w:p w14:paraId="27519C6E" w14:textId="77777777" w:rsidR="00113244" w:rsidRPr="00021CBE" w:rsidRDefault="001B5359" w:rsidP="001B5359">
            <w:pPr>
              <w:tabs>
                <w:tab w:val="left" w:pos="2700"/>
              </w:tabs>
              <w:snapToGrid w:val="0"/>
              <w:spacing w:before="60" w:after="60"/>
              <w:jc w:val="both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____________________________________</w:t>
            </w:r>
          </w:p>
        </w:tc>
      </w:tr>
      <w:tr w:rsidR="00113244" w:rsidRPr="00021CBE" w14:paraId="36198C37" w14:textId="77777777" w:rsidTr="00EF574F">
        <w:trPr>
          <w:jc w:val="center"/>
        </w:trPr>
        <w:tc>
          <w:tcPr>
            <w:tcW w:w="2801" w:type="dxa"/>
            <w:tcBorders>
              <w:left w:val="single" w:sz="4" w:space="0" w:color="auto"/>
            </w:tcBorders>
          </w:tcPr>
          <w:p w14:paraId="4D9AC1BB" w14:textId="77777777" w:rsidR="00113244" w:rsidRPr="00021CBE" w:rsidRDefault="00113244" w:rsidP="001B5359">
            <w:pPr>
              <w:spacing w:before="60" w:after="60"/>
              <w:jc w:val="both"/>
              <w:rPr>
                <w:smallCaps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Luogo di residenza</w:t>
            </w:r>
          </w:p>
        </w:tc>
        <w:tc>
          <w:tcPr>
            <w:tcW w:w="7703" w:type="dxa"/>
            <w:tcBorders>
              <w:right w:val="single" w:sz="4" w:space="0" w:color="auto"/>
            </w:tcBorders>
          </w:tcPr>
          <w:p w14:paraId="4506EF5D" w14:textId="77777777" w:rsidR="00113244" w:rsidRPr="00021CBE" w:rsidRDefault="001B5359" w:rsidP="001B5359">
            <w:pPr>
              <w:snapToGrid w:val="0"/>
              <w:spacing w:before="60" w:after="60"/>
              <w:jc w:val="both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____________________________________</w:t>
            </w:r>
          </w:p>
        </w:tc>
      </w:tr>
      <w:tr w:rsidR="00113244" w:rsidRPr="00021CBE" w14:paraId="2CA1AE52" w14:textId="77777777" w:rsidTr="00EF574F">
        <w:trPr>
          <w:jc w:val="center"/>
        </w:trPr>
        <w:tc>
          <w:tcPr>
            <w:tcW w:w="2801" w:type="dxa"/>
            <w:tcBorders>
              <w:left w:val="single" w:sz="4" w:space="0" w:color="auto"/>
              <w:bottom w:val="single" w:sz="4" w:space="0" w:color="auto"/>
            </w:tcBorders>
          </w:tcPr>
          <w:p w14:paraId="0D24F41F" w14:textId="77777777" w:rsidR="00113244" w:rsidRPr="00021CBE" w:rsidRDefault="00113244" w:rsidP="001B5359">
            <w:pPr>
              <w:spacing w:before="60" w:after="60"/>
              <w:jc w:val="both"/>
              <w:rPr>
                <w:smallCaps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Telefono</w:t>
            </w:r>
          </w:p>
        </w:tc>
        <w:tc>
          <w:tcPr>
            <w:tcW w:w="7703" w:type="dxa"/>
            <w:tcBorders>
              <w:bottom w:val="single" w:sz="4" w:space="0" w:color="auto"/>
              <w:right w:val="single" w:sz="4" w:space="0" w:color="auto"/>
            </w:tcBorders>
          </w:tcPr>
          <w:p w14:paraId="5DB61071" w14:textId="77777777" w:rsidR="00113244" w:rsidRPr="00021CBE" w:rsidRDefault="001B5359" w:rsidP="001B5359">
            <w:pPr>
              <w:snapToGrid w:val="0"/>
              <w:spacing w:before="60" w:after="60"/>
              <w:jc w:val="both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____________________________________</w:t>
            </w:r>
          </w:p>
        </w:tc>
      </w:tr>
    </w:tbl>
    <w:p w14:paraId="51A94F83" w14:textId="77777777" w:rsidR="00113244" w:rsidRPr="00021CBE" w:rsidRDefault="00113244" w:rsidP="00C54B2F">
      <w:pPr>
        <w:pStyle w:val="Corpodeltesto"/>
        <w:spacing w:after="0" w:line="240" w:lineRule="auto"/>
        <w:rPr>
          <w:sz w:val="16"/>
          <w:szCs w:val="16"/>
        </w:rPr>
      </w:pPr>
    </w:p>
    <w:tbl>
      <w:tblPr>
        <w:tblW w:w="10504" w:type="dxa"/>
        <w:jc w:val="center"/>
        <w:tblLayout w:type="fixed"/>
        <w:tblLook w:val="0000" w:firstRow="0" w:lastRow="0" w:firstColumn="0" w:lastColumn="0" w:noHBand="0" w:noVBand="0"/>
      </w:tblPr>
      <w:tblGrid>
        <w:gridCol w:w="2835"/>
        <w:gridCol w:w="3686"/>
        <w:gridCol w:w="3983"/>
      </w:tblGrid>
      <w:tr w:rsidR="00113244" w:rsidRPr="00021CBE" w14:paraId="57F4F20B" w14:textId="77777777" w:rsidTr="00EF574F">
        <w:trPr>
          <w:trHeight w:val="397"/>
          <w:jc w:val="center"/>
        </w:trPr>
        <w:tc>
          <w:tcPr>
            <w:tcW w:w="10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675C389E" w14:textId="77777777" w:rsidR="00113244" w:rsidRPr="00021CBE" w:rsidRDefault="00113244">
            <w:r w:rsidRPr="00021CBE">
              <w:rPr>
                <w:b/>
                <w:sz w:val="22"/>
                <w:szCs w:val="22"/>
              </w:rPr>
              <w:t>DOCUMENTAZIONE</w:t>
            </w:r>
          </w:p>
        </w:tc>
      </w:tr>
      <w:tr w:rsidR="00113244" w:rsidRPr="00021CBE" w14:paraId="7376E2AF" w14:textId="77777777" w:rsidTr="00EF574F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F6785E" w14:textId="77777777" w:rsidR="00113244" w:rsidRPr="00021CBE" w:rsidRDefault="00DF536A" w:rsidP="001B5359">
            <w:pPr>
              <w:spacing w:before="60" w:after="60"/>
              <w:jc w:val="both"/>
              <w:rPr>
                <w:bCs/>
                <w:i/>
                <w:kern w:val="1"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Diagnosi</w:t>
            </w:r>
          </w:p>
        </w:tc>
        <w:tc>
          <w:tcPr>
            <w:tcW w:w="766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74AF54" w14:textId="77777777" w:rsidR="001B5359" w:rsidRPr="001B5359" w:rsidRDefault="001B5359" w:rsidP="001B5359">
            <w:pPr>
              <w:spacing w:before="60" w:after="60"/>
              <w:ind w:left="-573" w:firstLine="573"/>
              <w:jc w:val="both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____________________________________</w:t>
            </w:r>
          </w:p>
        </w:tc>
      </w:tr>
      <w:tr w:rsidR="00EE65FC" w:rsidRPr="00021CBE" w14:paraId="64D07049" w14:textId="77777777" w:rsidTr="00EF574F">
        <w:trPr>
          <w:jc w:val="center"/>
        </w:trPr>
        <w:tc>
          <w:tcPr>
            <w:tcW w:w="2835" w:type="dxa"/>
            <w:tcBorders>
              <w:left w:val="single" w:sz="4" w:space="0" w:color="auto"/>
            </w:tcBorders>
          </w:tcPr>
          <w:p w14:paraId="32E3441E" w14:textId="77777777" w:rsidR="006D3E71" w:rsidRPr="00D172D5" w:rsidRDefault="006D3E71" w:rsidP="001B5359">
            <w:pPr>
              <w:spacing w:before="60"/>
              <w:rPr>
                <w:b/>
                <w:sz w:val="20"/>
                <w:szCs w:val="20"/>
              </w:rPr>
            </w:pPr>
            <w:r w:rsidRPr="00021CBE">
              <w:rPr>
                <w:b/>
                <w:sz w:val="20"/>
                <w:szCs w:val="20"/>
              </w:rPr>
              <w:t>Tipologia del disturbo</w:t>
            </w:r>
          </w:p>
        </w:tc>
        <w:tc>
          <w:tcPr>
            <w:tcW w:w="7669" w:type="dxa"/>
            <w:gridSpan w:val="2"/>
            <w:tcBorders>
              <w:right w:val="single" w:sz="4" w:space="0" w:color="auto"/>
            </w:tcBorders>
            <w:vAlign w:val="center"/>
          </w:tcPr>
          <w:p w14:paraId="53B905FE" w14:textId="77777777" w:rsidR="00EE65FC" w:rsidRDefault="006D3E71" w:rsidP="001B5359">
            <w:pPr>
              <w:spacing w:before="60"/>
              <w:ind w:left="-573" w:firstLine="573"/>
              <w:rPr>
                <w:sz w:val="20"/>
                <w:szCs w:val="20"/>
              </w:rPr>
            </w:pPr>
            <w:r w:rsidRPr="00021CBE">
              <w:rPr>
                <w:sz w:val="20"/>
                <w:szCs w:val="20"/>
              </w:rPr>
              <w:t xml:space="preserve">□  </w:t>
            </w:r>
            <w:r w:rsidRPr="00021CBE">
              <w:rPr>
                <w:b/>
                <w:sz w:val="20"/>
                <w:szCs w:val="20"/>
              </w:rPr>
              <w:t>Dislessia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</w:t>
            </w:r>
            <w:r w:rsidR="00E301AB">
              <w:rPr>
                <w:sz w:val="20"/>
                <w:szCs w:val="20"/>
              </w:rPr>
              <w:t xml:space="preserve"> </w:t>
            </w:r>
            <w:r w:rsidRPr="00021CBE">
              <w:rPr>
                <w:sz w:val="20"/>
                <w:szCs w:val="20"/>
              </w:rPr>
              <w:t>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severo</w:t>
            </w:r>
          </w:p>
          <w:p w14:paraId="7C27CBF8" w14:textId="77777777" w:rsidR="006D3E71" w:rsidRDefault="006D3E71" w:rsidP="006D3E71">
            <w:pPr>
              <w:ind w:left="-573" w:firstLine="573"/>
              <w:rPr>
                <w:sz w:val="20"/>
                <w:szCs w:val="20"/>
              </w:rPr>
            </w:pPr>
            <w:r w:rsidRPr="00021CBE">
              <w:rPr>
                <w:sz w:val="20"/>
                <w:szCs w:val="20"/>
              </w:rPr>
              <w:t xml:space="preserve">□  </w:t>
            </w:r>
            <w:r w:rsidRPr="00021CBE">
              <w:rPr>
                <w:b/>
                <w:sz w:val="20"/>
                <w:szCs w:val="20"/>
              </w:rPr>
              <w:t>Disgrafia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severo</w:t>
            </w:r>
          </w:p>
          <w:p w14:paraId="1DC8DC1C" w14:textId="77777777" w:rsidR="006D3E71" w:rsidRDefault="006D3E71" w:rsidP="006D3E71">
            <w:pPr>
              <w:ind w:left="-573" w:firstLine="573"/>
              <w:rPr>
                <w:sz w:val="20"/>
                <w:szCs w:val="20"/>
              </w:rPr>
            </w:pPr>
            <w:r w:rsidRPr="00021CBE">
              <w:rPr>
                <w:sz w:val="20"/>
                <w:szCs w:val="20"/>
              </w:rPr>
              <w:t xml:space="preserve">□  </w:t>
            </w:r>
            <w:r w:rsidRPr="00021CBE">
              <w:rPr>
                <w:b/>
                <w:sz w:val="20"/>
                <w:szCs w:val="20"/>
              </w:rPr>
              <w:t>Disortografia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severo</w:t>
            </w:r>
          </w:p>
          <w:p w14:paraId="3DB0F11E" w14:textId="77777777" w:rsidR="006D3E71" w:rsidRDefault="006D3E71" w:rsidP="006D3E71">
            <w:pPr>
              <w:ind w:left="-573" w:firstLine="573"/>
              <w:rPr>
                <w:sz w:val="20"/>
                <w:szCs w:val="20"/>
              </w:rPr>
            </w:pPr>
            <w:r w:rsidRPr="00021CBE">
              <w:rPr>
                <w:sz w:val="20"/>
                <w:szCs w:val="20"/>
              </w:rPr>
              <w:t xml:space="preserve">□  </w:t>
            </w:r>
            <w:r w:rsidRPr="00021CBE">
              <w:rPr>
                <w:b/>
                <w:sz w:val="20"/>
                <w:szCs w:val="20"/>
              </w:rPr>
              <w:t>Discalculia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severo</w:t>
            </w:r>
          </w:p>
          <w:p w14:paraId="481EE8A9" w14:textId="77777777" w:rsidR="006D3E71" w:rsidRPr="00021CBE" w:rsidRDefault="006D3E71" w:rsidP="001B5359">
            <w:pPr>
              <w:spacing w:before="60" w:after="60"/>
              <w:ind w:left="-573" w:firstLine="573"/>
            </w:pPr>
            <w:r w:rsidRPr="00EE65FC">
              <w:rPr>
                <w:sz w:val="20"/>
                <w:szCs w:val="20"/>
              </w:rPr>
              <w:t xml:space="preserve">Note: </w:t>
            </w:r>
            <w:r w:rsidR="00E301AB">
              <w:rPr>
                <w:sz w:val="20"/>
                <w:szCs w:val="20"/>
              </w:rPr>
              <w:t>……………………………………………………………………………………</w:t>
            </w:r>
            <w:r w:rsidR="001B5359">
              <w:rPr>
                <w:sz w:val="20"/>
                <w:szCs w:val="20"/>
              </w:rPr>
              <w:t>…</w:t>
            </w:r>
          </w:p>
        </w:tc>
      </w:tr>
      <w:tr w:rsidR="00113244" w:rsidRPr="00021CBE" w14:paraId="409DB864" w14:textId="77777777" w:rsidTr="00EF574F">
        <w:trPr>
          <w:jc w:val="center"/>
        </w:trPr>
        <w:tc>
          <w:tcPr>
            <w:tcW w:w="6521" w:type="dxa"/>
            <w:gridSpan w:val="2"/>
            <w:tcBorders>
              <w:left w:val="single" w:sz="4" w:space="0" w:color="000000"/>
            </w:tcBorders>
            <w:vAlign w:val="center"/>
          </w:tcPr>
          <w:p w14:paraId="2B709901" w14:textId="77777777" w:rsidR="00113244" w:rsidRPr="00021CBE" w:rsidRDefault="00DF536A" w:rsidP="001B5359">
            <w:pPr>
              <w:spacing w:before="60" w:after="60"/>
              <w:jc w:val="both"/>
              <w:rPr>
                <w:bCs/>
                <w:i/>
                <w:kern w:val="1"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Redatta da</w:t>
            </w:r>
            <w:r w:rsidR="00D172D5">
              <w:rPr>
                <w:b/>
                <w:bCs/>
                <w:kern w:val="1"/>
                <w:sz w:val="20"/>
                <w:szCs w:val="20"/>
              </w:rPr>
              <w:t xml:space="preserve"> _____________________________________________________</w:t>
            </w:r>
          </w:p>
        </w:tc>
        <w:tc>
          <w:tcPr>
            <w:tcW w:w="3983" w:type="dxa"/>
            <w:tcBorders>
              <w:right w:val="single" w:sz="4" w:space="0" w:color="000000"/>
            </w:tcBorders>
            <w:vAlign w:val="center"/>
          </w:tcPr>
          <w:p w14:paraId="19AA9834" w14:textId="77777777" w:rsidR="00113244" w:rsidRPr="00021CBE" w:rsidRDefault="00D8545C" w:rsidP="001B5359">
            <w:pPr>
              <w:spacing w:before="60" w:after="60"/>
              <w:jc w:val="both"/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In data</w:t>
            </w:r>
            <w:r w:rsidR="00D172D5">
              <w:rPr>
                <w:b/>
                <w:bCs/>
                <w:kern w:val="1"/>
                <w:sz w:val="20"/>
                <w:szCs w:val="20"/>
              </w:rPr>
              <w:t xml:space="preserve"> _______________________________</w:t>
            </w:r>
          </w:p>
        </w:tc>
      </w:tr>
      <w:tr w:rsidR="00DF536A" w:rsidRPr="00021CBE" w14:paraId="6041B0E9" w14:textId="77777777" w:rsidTr="00EF574F">
        <w:trPr>
          <w:jc w:val="center"/>
        </w:trPr>
        <w:tc>
          <w:tcPr>
            <w:tcW w:w="65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B7A253" w14:textId="77777777" w:rsidR="00DF536A" w:rsidRPr="00021CBE" w:rsidRDefault="00DF536A" w:rsidP="00166C71">
            <w:pPr>
              <w:spacing w:before="60" w:after="60"/>
              <w:jc w:val="both"/>
              <w:rPr>
                <w:b/>
                <w:bCs/>
                <w:kern w:val="1"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Specialista di riferimento</w:t>
            </w:r>
            <w:r w:rsidR="00D172D5">
              <w:rPr>
                <w:b/>
                <w:bCs/>
                <w:kern w:val="1"/>
                <w:sz w:val="20"/>
                <w:szCs w:val="20"/>
              </w:rPr>
              <w:t xml:space="preserve"> ________________________________________</w:t>
            </w:r>
          </w:p>
        </w:tc>
        <w:tc>
          <w:tcPr>
            <w:tcW w:w="39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B4DBB" w14:textId="77777777" w:rsidR="00DF536A" w:rsidRPr="00021CBE" w:rsidRDefault="00D172D5" w:rsidP="00166C71">
            <w:pPr>
              <w:spacing w:before="60" w:after="60"/>
              <w:jc w:val="both"/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Recapito</w:t>
            </w:r>
            <w:r>
              <w:rPr>
                <w:b/>
                <w:bCs/>
                <w:kern w:val="1"/>
                <w:sz w:val="20"/>
                <w:szCs w:val="20"/>
              </w:rPr>
              <w:t xml:space="preserve"> _____________________________</w:t>
            </w:r>
          </w:p>
        </w:tc>
      </w:tr>
    </w:tbl>
    <w:p w14:paraId="532CBA67" w14:textId="77777777" w:rsidR="00113244" w:rsidRPr="00021CBE" w:rsidRDefault="00113244" w:rsidP="001B5359">
      <w:pPr>
        <w:pStyle w:val="Corpodeltesto"/>
        <w:spacing w:after="0" w:line="240" w:lineRule="auto"/>
        <w:rPr>
          <w:sz w:val="16"/>
          <w:szCs w:val="16"/>
        </w:rPr>
      </w:pPr>
    </w:p>
    <w:p w14:paraId="75F7E080" w14:textId="77777777" w:rsidR="00113244" w:rsidRPr="00021CBE" w:rsidRDefault="00113244" w:rsidP="001B5359">
      <w:pPr>
        <w:pStyle w:val="Corpodeltesto"/>
        <w:spacing w:after="0" w:line="240" w:lineRule="auto"/>
        <w:rPr>
          <w:sz w:val="16"/>
          <w:szCs w:val="16"/>
        </w:rPr>
      </w:pPr>
    </w:p>
    <w:tbl>
      <w:tblPr>
        <w:tblW w:w="10505" w:type="dxa"/>
        <w:jc w:val="center"/>
        <w:tblLayout w:type="fixed"/>
        <w:tblLook w:val="0000" w:firstRow="0" w:lastRow="0" w:firstColumn="0" w:lastColumn="0" w:noHBand="0" w:noVBand="0"/>
      </w:tblPr>
      <w:tblGrid>
        <w:gridCol w:w="10495"/>
        <w:gridCol w:w="10"/>
      </w:tblGrid>
      <w:tr w:rsidR="00113244" w:rsidRPr="00021CBE" w14:paraId="79CE620A" w14:textId="77777777" w:rsidTr="00EF574F">
        <w:trPr>
          <w:gridAfter w:val="1"/>
          <w:wAfter w:w="10" w:type="dxa"/>
          <w:trHeight w:val="397"/>
          <w:jc w:val="center"/>
        </w:trPr>
        <w:tc>
          <w:tcPr>
            <w:tcW w:w="10495" w:type="dxa"/>
            <w:tcBorders>
              <w:bottom w:val="single" w:sz="4" w:space="0" w:color="000000"/>
            </w:tcBorders>
            <w:vAlign w:val="center"/>
          </w:tcPr>
          <w:p w14:paraId="416C7B99" w14:textId="77777777" w:rsidR="00113244" w:rsidRPr="00021CBE" w:rsidRDefault="00113244" w:rsidP="009B6B27">
            <w:pPr>
              <w:spacing w:after="120"/>
            </w:pPr>
            <w:r w:rsidRPr="00021CBE">
              <w:rPr>
                <w:b/>
                <w:sz w:val="22"/>
                <w:szCs w:val="22"/>
              </w:rPr>
              <w:t>B) relativi al contesto scolastico</w:t>
            </w:r>
          </w:p>
        </w:tc>
      </w:tr>
      <w:tr w:rsidR="00113244" w:rsidRPr="00021CBE" w14:paraId="3220C169" w14:textId="77777777" w:rsidTr="00EF574F">
        <w:trPr>
          <w:trHeight w:val="397"/>
          <w:jc w:val="center"/>
        </w:trPr>
        <w:tc>
          <w:tcPr>
            <w:tcW w:w="10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D940214" w14:textId="77777777" w:rsidR="00113244" w:rsidRPr="00021CBE" w:rsidRDefault="00113244" w:rsidP="007056B3">
            <w:r w:rsidRPr="00021CBE">
              <w:rPr>
                <w:b/>
                <w:sz w:val="22"/>
                <w:szCs w:val="22"/>
              </w:rPr>
              <w:t xml:space="preserve">CLASSE </w:t>
            </w:r>
          </w:p>
        </w:tc>
      </w:tr>
      <w:tr w:rsidR="00113244" w:rsidRPr="00021CBE" w14:paraId="24907EFC" w14:textId="77777777" w:rsidTr="00EF574F">
        <w:trPr>
          <w:jc w:val="center"/>
        </w:trPr>
        <w:tc>
          <w:tcPr>
            <w:tcW w:w="10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B4A2" w14:textId="77777777" w:rsidR="00113244" w:rsidRPr="00021CBE" w:rsidRDefault="00113244" w:rsidP="001B5359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021CBE">
              <w:rPr>
                <w:b/>
                <w:sz w:val="20"/>
                <w:szCs w:val="20"/>
              </w:rPr>
              <w:t>Classe e sezione</w:t>
            </w:r>
            <w:r w:rsidR="00D01FC0" w:rsidRPr="00021CBE">
              <w:rPr>
                <w:sz w:val="20"/>
                <w:szCs w:val="20"/>
              </w:rPr>
              <w:t xml:space="preserve"> </w:t>
            </w:r>
            <w:r w:rsidR="00D01FC0" w:rsidRPr="00021CBE">
              <w:rPr>
                <w:i/>
                <w:sz w:val="20"/>
                <w:szCs w:val="20"/>
              </w:rPr>
              <w:t>(</w:t>
            </w:r>
            <w:r w:rsidR="00D34B61" w:rsidRPr="00021CBE">
              <w:rPr>
                <w:i/>
                <w:sz w:val="20"/>
                <w:szCs w:val="20"/>
              </w:rPr>
              <w:t>specificare l’indirizzo nella Scuola Sec.</w:t>
            </w:r>
            <w:r w:rsidR="00810C6E">
              <w:rPr>
                <w:i/>
                <w:sz w:val="20"/>
                <w:szCs w:val="20"/>
              </w:rPr>
              <w:t xml:space="preserve"> </w:t>
            </w:r>
            <w:r w:rsidR="00D34B61" w:rsidRPr="00021CBE">
              <w:rPr>
                <w:i/>
                <w:sz w:val="20"/>
                <w:szCs w:val="20"/>
              </w:rPr>
              <w:t>di II grado</w:t>
            </w:r>
            <w:r w:rsidR="00D01FC0" w:rsidRPr="00021CBE">
              <w:rPr>
                <w:i/>
                <w:sz w:val="20"/>
                <w:szCs w:val="20"/>
              </w:rPr>
              <w:t>)</w:t>
            </w:r>
          </w:p>
          <w:p w14:paraId="3C267C60" w14:textId="77777777" w:rsidR="00113244" w:rsidRPr="00021CBE" w:rsidRDefault="00113244" w:rsidP="001B5359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021CBE">
              <w:rPr>
                <w:b/>
                <w:sz w:val="20"/>
                <w:szCs w:val="20"/>
              </w:rPr>
              <w:t>Caratteristiche della classe</w:t>
            </w:r>
            <w:r w:rsidRPr="00021CBE">
              <w:rPr>
                <w:sz w:val="20"/>
                <w:szCs w:val="20"/>
              </w:rPr>
              <w:t xml:space="preserve"> </w:t>
            </w:r>
            <w:r w:rsidRPr="00021CBE">
              <w:rPr>
                <w:i/>
                <w:sz w:val="20"/>
                <w:szCs w:val="20"/>
              </w:rPr>
              <w:t>(sintesi di quanto riportato nella programmazione della classe)</w:t>
            </w:r>
          </w:p>
          <w:p w14:paraId="2B7E3A54" w14:textId="77777777" w:rsidR="00113244" w:rsidRPr="00021CBE" w:rsidRDefault="00113244" w:rsidP="001B5359">
            <w:pPr>
              <w:spacing w:before="60" w:after="60"/>
              <w:jc w:val="both"/>
            </w:pPr>
            <w:r w:rsidRPr="009B6B27">
              <w:rPr>
                <w:b/>
                <w:sz w:val="20"/>
                <w:szCs w:val="20"/>
              </w:rPr>
              <w:t>Eventuale presenza di altri alunni con Bisogni Educativi Speciali</w:t>
            </w:r>
            <w:r w:rsidRPr="009B6B27">
              <w:rPr>
                <w:sz w:val="20"/>
                <w:szCs w:val="20"/>
              </w:rPr>
              <w:t xml:space="preserve"> </w:t>
            </w:r>
            <w:r w:rsidRPr="009B6B27">
              <w:rPr>
                <w:i/>
                <w:sz w:val="20"/>
                <w:szCs w:val="20"/>
              </w:rPr>
              <w:t>(indicare il numero specificando se si tratta di alunni con Disabilità, Disturbi Evolutivi Specifici o Svantaggio socioeconomico, linguistico, culturale)</w:t>
            </w:r>
          </w:p>
        </w:tc>
      </w:tr>
    </w:tbl>
    <w:p w14:paraId="5664548D" w14:textId="77777777" w:rsidR="00113244" w:rsidRPr="00021CBE" w:rsidRDefault="00113244" w:rsidP="00B94D92">
      <w:pPr>
        <w:pStyle w:val="Corpodeltesto"/>
        <w:spacing w:after="0" w:line="240" w:lineRule="auto"/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505"/>
      </w:tblGrid>
      <w:tr w:rsidR="00113244" w:rsidRPr="00021CBE" w14:paraId="136DC642" w14:textId="77777777" w:rsidTr="00EF574F">
        <w:trPr>
          <w:trHeight w:val="397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20C783E" w14:textId="77777777" w:rsidR="00113244" w:rsidRPr="00021CBE" w:rsidRDefault="00113244">
            <w:r w:rsidRPr="00021CBE">
              <w:rPr>
                <w:b/>
                <w:sz w:val="22"/>
                <w:szCs w:val="22"/>
              </w:rPr>
              <w:t>TEAM DOCENTI</w:t>
            </w:r>
            <w:r w:rsidR="0077508C">
              <w:rPr>
                <w:b/>
                <w:sz w:val="22"/>
                <w:szCs w:val="22"/>
              </w:rPr>
              <w:t xml:space="preserve"> </w:t>
            </w:r>
            <w:r w:rsidR="0036069C">
              <w:rPr>
                <w:b/>
                <w:sz w:val="22"/>
                <w:szCs w:val="22"/>
              </w:rPr>
              <w:t xml:space="preserve">/ </w:t>
            </w:r>
            <w:r w:rsidR="0036069C" w:rsidRPr="00021CBE">
              <w:rPr>
                <w:b/>
                <w:sz w:val="22"/>
                <w:szCs w:val="22"/>
              </w:rPr>
              <w:t>CONSIGLIO DI CLASSE</w:t>
            </w:r>
          </w:p>
        </w:tc>
      </w:tr>
      <w:tr w:rsidR="00113244" w14:paraId="00C66E35" w14:textId="77777777" w:rsidTr="00EF574F">
        <w:trPr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7C62" w14:textId="77777777" w:rsidR="00113244" w:rsidRPr="00021CBE" w:rsidRDefault="00113244" w:rsidP="001B5359">
            <w:pPr>
              <w:tabs>
                <w:tab w:val="left" w:pos="2340"/>
                <w:tab w:val="left" w:pos="7320"/>
              </w:tabs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021CBE">
              <w:rPr>
                <w:b/>
                <w:sz w:val="20"/>
                <w:szCs w:val="20"/>
              </w:rPr>
              <w:t>Cognome e nome di:</w:t>
            </w:r>
          </w:p>
          <w:p w14:paraId="51BFB476" w14:textId="77777777" w:rsidR="00113244" w:rsidRPr="00021CBE" w:rsidRDefault="00113244" w:rsidP="001B5359">
            <w:pPr>
              <w:tabs>
                <w:tab w:val="left" w:pos="2340"/>
                <w:tab w:val="left" w:pos="7320"/>
              </w:tabs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021CBE">
              <w:rPr>
                <w:b/>
                <w:sz w:val="20"/>
                <w:szCs w:val="20"/>
              </w:rPr>
              <w:t>- docenti e relativo ambito di competenza</w:t>
            </w:r>
            <w:r w:rsidRPr="00021CBE">
              <w:rPr>
                <w:sz w:val="20"/>
                <w:szCs w:val="20"/>
              </w:rPr>
              <w:t xml:space="preserve"> </w:t>
            </w:r>
            <w:r w:rsidR="00166C71">
              <w:rPr>
                <w:i/>
                <w:sz w:val="20"/>
                <w:szCs w:val="20"/>
              </w:rPr>
              <w:t xml:space="preserve">(con </w:t>
            </w:r>
            <w:r w:rsidRPr="00021CBE">
              <w:rPr>
                <w:i/>
                <w:sz w:val="20"/>
                <w:szCs w:val="20"/>
              </w:rPr>
              <w:t>indicazione sulla continuità didattica)</w:t>
            </w:r>
          </w:p>
          <w:p w14:paraId="427AEC42" w14:textId="77777777" w:rsidR="00113244" w:rsidRDefault="00B8050D" w:rsidP="001B5359">
            <w:pPr>
              <w:tabs>
                <w:tab w:val="left" w:pos="2340"/>
                <w:tab w:val="left" w:pos="7320"/>
              </w:tabs>
              <w:spacing w:before="60" w:after="60"/>
              <w:jc w:val="both"/>
            </w:pPr>
            <w:r>
              <w:rPr>
                <w:b/>
                <w:sz w:val="20"/>
                <w:szCs w:val="20"/>
              </w:rPr>
              <w:t>- docente coordinatore T</w:t>
            </w:r>
            <w:r w:rsidR="00113244" w:rsidRPr="00021CBE">
              <w:rPr>
                <w:b/>
                <w:sz w:val="20"/>
                <w:szCs w:val="20"/>
              </w:rPr>
              <w:t>eam docenti/di classe</w:t>
            </w:r>
          </w:p>
        </w:tc>
      </w:tr>
    </w:tbl>
    <w:p w14:paraId="577E8CA4" w14:textId="77777777" w:rsidR="00113244" w:rsidRDefault="00113244" w:rsidP="00B94D92">
      <w:pPr>
        <w:pStyle w:val="Corpodeltesto"/>
        <w:spacing w:after="0" w:line="240" w:lineRule="auto"/>
        <w:rPr>
          <w:sz w:val="16"/>
          <w:szCs w:val="16"/>
        </w:rPr>
      </w:pPr>
    </w:p>
    <w:p w14:paraId="2CE661EC" w14:textId="77777777" w:rsidR="00810C6E" w:rsidRPr="00B94D92" w:rsidRDefault="00810C6E" w:rsidP="00B94D92">
      <w:pPr>
        <w:pStyle w:val="Corpodeltesto"/>
        <w:spacing w:after="0" w:line="240" w:lineRule="auto"/>
        <w:rPr>
          <w:sz w:val="16"/>
          <w:szCs w:val="16"/>
        </w:rPr>
      </w:pPr>
    </w:p>
    <w:tbl>
      <w:tblPr>
        <w:tblW w:w="10495" w:type="dxa"/>
        <w:jc w:val="center"/>
        <w:tblLayout w:type="fixed"/>
        <w:tblLook w:val="0000" w:firstRow="0" w:lastRow="0" w:firstColumn="0" w:lastColumn="0" w:noHBand="0" w:noVBand="0"/>
      </w:tblPr>
      <w:tblGrid>
        <w:gridCol w:w="10495"/>
      </w:tblGrid>
      <w:tr w:rsidR="00113244" w14:paraId="56563F58" w14:textId="77777777" w:rsidTr="00EF574F">
        <w:trPr>
          <w:trHeight w:val="397"/>
          <w:jc w:val="center"/>
        </w:trPr>
        <w:tc>
          <w:tcPr>
            <w:tcW w:w="10495" w:type="dxa"/>
            <w:tcBorders>
              <w:bottom w:val="single" w:sz="4" w:space="0" w:color="000000"/>
            </w:tcBorders>
            <w:vAlign w:val="center"/>
          </w:tcPr>
          <w:p w14:paraId="1D4760B8" w14:textId="77777777" w:rsidR="00113244" w:rsidRDefault="00113244" w:rsidP="009B6B27">
            <w:pPr>
              <w:spacing w:after="120"/>
            </w:pPr>
            <w:r>
              <w:rPr>
                <w:b/>
                <w:sz w:val="22"/>
                <w:szCs w:val="22"/>
              </w:rPr>
              <w:t>C) relativi all’alunno nel contesto scolastico</w:t>
            </w:r>
          </w:p>
        </w:tc>
      </w:tr>
      <w:tr w:rsidR="00113244" w14:paraId="4ACF54BD" w14:textId="77777777" w:rsidTr="00EF574F">
        <w:trPr>
          <w:trHeight w:val="397"/>
          <w:jc w:val="center"/>
        </w:trPr>
        <w:tc>
          <w:tcPr>
            <w:tcW w:w="10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5C8FE44" w14:textId="77777777" w:rsidR="00113244" w:rsidRDefault="00113244">
            <w:r>
              <w:rPr>
                <w:b/>
                <w:sz w:val="22"/>
                <w:szCs w:val="22"/>
              </w:rPr>
              <w:t xml:space="preserve">PERCORSO SCOLASTICO </w:t>
            </w:r>
          </w:p>
        </w:tc>
      </w:tr>
      <w:tr w:rsidR="00113244" w14:paraId="755FAA49" w14:textId="77777777" w:rsidTr="00EF574F">
        <w:trPr>
          <w:trHeight w:val="258"/>
          <w:jc w:val="center"/>
        </w:trPr>
        <w:tc>
          <w:tcPr>
            <w:tcW w:w="10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F2AEEE" w14:textId="77777777" w:rsidR="00113244" w:rsidRDefault="003C7BEB" w:rsidP="001B5359">
            <w:pPr>
              <w:snapToGrid w:val="0"/>
              <w:spacing w:before="60" w:after="60"/>
              <w:rPr>
                <w:b/>
                <w:sz w:val="20"/>
                <w:szCs w:val="20"/>
              </w:rPr>
            </w:pPr>
            <w:r w:rsidRPr="00D85DED">
              <w:rPr>
                <w:b/>
                <w:sz w:val="20"/>
                <w:szCs w:val="20"/>
              </w:rPr>
              <w:t xml:space="preserve">Data di </w:t>
            </w:r>
            <w:r>
              <w:rPr>
                <w:b/>
                <w:sz w:val="20"/>
                <w:szCs w:val="20"/>
              </w:rPr>
              <w:t>prima certificazione</w:t>
            </w:r>
            <w:r>
              <w:rPr>
                <w:sz w:val="20"/>
                <w:szCs w:val="20"/>
              </w:rPr>
              <w:t xml:space="preserve"> _______________________ </w:t>
            </w:r>
            <w:r w:rsidRPr="00D85DED">
              <w:rPr>
                <w:b/>
                <w:sz w:val="20"/>
                <w:szCs w:val="20"/>
              </w:rPr>
              <w:t>a.s.</w:t>
            </w:r>
            <w:r>
              <w:rPr>
                <w:sz w:val="20"/>
                <w:szCs w:val="20"/>
              </w:rPr>
              <w:t xml:space="preserve"> ________________ </w:t>
            </w:r>
            <w:r w:rsidRPr="00D85DED">
              <w:rPr>
                <w:b/>
                <w:sz w:val="20"/>
                <w:szCs w:val="20"/>
              </w:rPr>
              <w:t>classe frequentata</w:t>
            </w:r>
            <w:r>
              <w:rPr>
                <w:sz w:val="20"/>
                <w:szCs w:val="20"/>
              </w:rPr>
              <w:t xml:space="preserve"> _________________</w:t>
            </w:r>
          </w:p>
          <w:p w14:paraId="0F2D92E4" w14:textId="77777777" w:rsidR="003C7BEB" w:rsidRPr="00810C6E" w:rsidRDefault="003C7BEB" w:rsidP="00810C6E">
            <w:pPr>
              <w:snapToGrid w:val="0"/>
              <w:rPr>
                <w:b/>
                <w:sz w:val="16"/>
                <w:szCs w:val="16"/>
              </w:rPr>
            </w:pP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26"/>
              <w:gridCol w:w="4819"/>
              <w:gridCol w:w="4429"/>
            </w:tblGrid>
            <w:tr w:rsidR="00113244" w14:paraId="7443DE77" w14:textId="77777777" w:rsidTr="00D13A01">
              <w:trPr>
                <w:jc w:val="center"/>
              </w:trPr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268F1AB" w14:textId="77777777" w:rsidR="00113244" w:rsidRPr="00FA1C25" w:rsidRDefault="00113244">
                  <w:pPr>
                    <w:rPr>
                      <w:b/>
                      <w:iCs/>
                      <w:sz w:val="20"/>
                      <w:szCs w:val="20"/>
                    </w:rPr>
                  </w:pPr>
                  <w:r w:rsidRPr="00FA1C25">
                    <w:rPr>
                      <w:b/>
                      <w:iCs/>
                      <w:sz w:val="20"/>
                      <w:szCs w:val="20"/>
                    </w:rPr>
                    <w:t>dall’</w:t>
                  </w:r>
                  <w:r w:rsidR="00FA1C25" w:rsidRPr="00FA1C25">
                    <w:rPr>
                      <w:b/>
                      <w:iCs/>
                      <w:sz w:val="20"/>
                      <w:szCs w:val="20"/>
                    </w:rPr>
                    <w:t>A</w:t>
                  </w:r>
                  <w:r w:rsidRPr="00FA1C25">
                    <w:rPr>
                      <w:b/>
                      <w:iCs/>
                      <w:sz w:val="20"/>
                      <w:szCs w:val="20"/>
                    </w:rPr>
                    <w:t>.</w:t>
                  </w:r>
                  <w:r w:rsidR="00FA1C25" w:rsidRPr="00FA1C25">
                    <w:rPr>
                      <w:b/>
                      <w:iCs/>
                      <w:sz w:val="20"/>
                      <w:szCs w:val="20"/>
                    </w:rPr>
                    <w:t>S</w:t>
                  </w:r>
                  <w:r w:rsidRPr="00FA1C25">
                    <w:rPr>
                      <w:b/>
                      <w:i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48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F0C19D7" w14:textId="77777777" w:rsidR="00113244" w:rsidRDefault="00113244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ab/>
                  </w:r>
                  <w:r>
                    <w:rPr>
                      <w:b/>
                      <w:i/>
                      <w:sz w:val="20"/>
                      <w:szCs w:val="20"/>
                    </w:rPr>
                    <w:tab/>
                    <w:t>Denominazione scuola</w:t>
                  </w:r>
                </w:p>
              </w:tc>
              <w:tc>
                <w:tcPr>
                  <w:tcW w:w="4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483C73" w14:textId="77777777" w:rsidR="00113244" w:rsidRDefault="00113244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</w:tr>
            <w:tr w:rsidR="00113244" w14:paraId="7080E248" w14:textId="77777777" w:rsidTr="00D13A01">
              <w:trPr>
                <w:jc w:val="center"/>
              </w:trPr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ABA8180" w14:textId="77777777" w:rsidR="00113244" w:rsidRDefault="00113244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006F886" w14:textId="77777777" w:rsidR="003C7BEB" w:rsidRDefault="0080560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Primaria ______________________________________</w:t>
                  </w:r>
                </w:p>
              </w:tc>
              <w:tc>
                <w:tcPr>
                  <w:tcW w:w="4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78EB2B" w14:textId="77777777" w:rsidR="00113244" w:rsidRDefault="0011324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percorso regolare</w:t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  <w:t>□</w:t>
                  </w:r>
                </w:p>
                <w:p w14:paraId="17E2BD32" w14:textId="77777777" w:rsidR="00113244" w:rsidRDefault="00113244">
                  <w:r>
                    <w:rPr>
                      <w:sz w:val="20"/>
                      <w:szCs w:val="20"/>
                    </w:rPr>
                    <w:t xml:space="preserve">eventuali trattenimenti </w:t>
                  </w:r>
                  <w:r>
                    <w:rPr>
                      <w:sz w:val="20"/>
                      <w:szCs w:val="20"/>
                    </w:rPr>
                    <w:tab/>
                    <w:t>□  n° di anni _________</w:t>
                  </w:r>
                </w:p>
              </w:tc>
            </w:tr>
            <w:tr w:rsidR="00113244" w14:paraId="3D6D774A" w14:textId="77777777" w:rsidTr="00D13A01">
              <w:trPr>
                <w:jc w:val="center"/>
              </w:trPr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B75CA10" w14:textId="77777777" w:rsidR="00113244" w:rsidRDefault="00113244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0D57C7E" w14:textId="77777777" w:rsidR="00113244" w:rsidRDefault="0080560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Sec. I gr. ______________________________________</w:t>
                  </w:r>
                </w:p>
              </w:tc>
              <w:tc>
                <w:tcPr>
                  <w:tcW w:w="4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15957C" w14:textId="77777777" w:rsidR="00113244" w:rsidRDefault="0011324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percorso regolare </w:t>
                  </w:r>
                  <w:r>
                    <w:rPr>
                      <w:sz w:val="20"/>
                      <w:szCs w:val="20"/>
                    </w:rPr>
                    <w:tab/>
                    <w:t>□</w:t>
                  </w:r>
                </w:p>
                <w:p w14:paraId="7C149A39" w14:textId="77777777" w:rsidR="00113244" w:rsidRDefault="00113244">
                  <w:r>
                    <w:rPr>
                      <w:sz w:val="20"/>
                      <w:szCs w:val="20"/>
                    </w:rPr>
                    <w:t xml:space="preserve">eventuali trattenimenti </w:t>
                  </w:r>
                  <w:r>
                    <w:rPr>
                      <w:sz w:val="20"/>
                      <w:szCs w:val="20"/>
                    </w:rPr>
                    <w:tab/>
                    <w:t>□  n° di anni _________</w:t>
                  </w:r>
                </w:p>
              </w:tc>
            </w:tr>
            <w:tr w:rsidR="00113244" w14:paraId="7CDC1ABA" w14:textId="77777777" w:rsidTr="00D13A01">
              <w:trPr>
                <w:jc w:val="center"/>
              </w:trPr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B863204" w14:textId="77777777" w:rsidR="00113244" w:rsidRDefault="00113244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6399F04" w14:textId="77777777" w:rsidR="00113244" w:rsidRDefault="0080560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Sec. II gr. _____________________________________</w:t>
                  </w:r>
                </w:p>
              </w:tc>
              <w:tc>
                <w:tcPr>
                  <w:tcW w:w="4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9634F1" w14:textId="77777777" w:rsidR="00113244" w:rsidRDefault="0011324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percorso regolare </w:t>
                  </w:r>
                  <w:r>
                    <w:rPr>
                      <w:sz w:val="20"/>
                      <w:szCs w:val="20"/>
                    </w:rPr>
                    <w:tab/>
                    <w:t>□</w:t>
                  </w:r>
                </w:p>
                <w:p w14:paraId="4C79EF3F" w14:textId="77777777" w:rsidR="00113244" w:rsidRDefault="00113244">
                  <w:r>
                    <w:rPr>
                      <w:sz w:val="20"/>
                      <w:szCs w:val="20"/>
                    </w:rPr>
                    <w:lastRenderedPageBreak/>
                    <w:t>eventual</w:t>
                  </w:r>
                  <w:r w:rsidR="0080560A">
                    <w:rPr>
                      <w:sz w:val="20"/>
                      <w:szCs w:val="20"/>
                    </w:rPr>
                    <w:t xml:space="preserve">i trattenimenti </w:t>
                  </w:r>
                  <w:r w:rsidR="0080560A">
                    <w:rPr>
                      <w:sz w:val="20"/>
                      <w:szCs w:val="20"/>
                    </w:rPr>
                    <w:tab/>
                    <w:t xml:space="preserve">□  n° di anni </w:t>
                  </w:r>
                  <w:r>
                    <w:rPr>
                      <w:sz w:val="20"/>
                      <w:szCs w:val="20"/>
                    </w:rPr>
                    <w:t>_________</w:t>
                  </w:r>
                </w:p>
              </w:tc>
            </w:tr>
          </w:tbl>
          <w:p w14:paraId="22FA3F6B" w14:textId="77777777" w:rsidR="00113244" w:rsidRDefault="00113244">
            <w:pPr>
              <w:spacing w:before="120"/>
            </w:pPr>
          </w:p>
        </w:tc>
      </w:tr>
      <w:tr w:rsidR="00113244" w14:paraId="5FFE68A1" w14:textId="77777777" w:rsidTr="00EF574F">
        <w:trPr>
          <w:jc w:val="center"/>
        </w:trPr>
        <w:tc>
          <w:tcPr>
            <w:tcW w:w="10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4981F" w14:textId="77777777" w:rsidR="00810C6E" w:rsidRPr="00810C6E" w:rsidRDefault="00810C6E" w:rsidP="00810C6E">
            <w:pPr>
              <w:tabs>
                <w:tab w:val="left" w:pos="7020"/>
                <w:tab w:val="left" w:pos="7920"/>
              </w:tabs>
              <w:rPr>
                <w:b/>
                <w:sz w:val="16"/>
                <w:szCs w:val="16"/>
              </w:rPr>
            </w:pPr>
          </w:p>
          <w:p w14:paraId="1B1CC2CB" w14:textId="77777777" w:rsidR="00D172D5" w:rsidRPr="00D172D5" w:rsidRDefault="00D172D5" w:rsidP="00810C6E">
            <w:pPr>
              <w:tabs>
                <w:tab w:val="left" w:pos="7020"/>
                <w:tab w:val="left" w:pos="7920"/>
              </w:tabs>
              <w:rPr>
                <w:sz w:val="20"/>
                <w:szCs w:val="20"/>
              </w:rPr>
            </w:pPr>
            <w:r w:rsidRPr="00D172D5">
              <w:rPr>
                <w:b/>
                <w:sz w:val="20"/>
                <w:szCs w:val="20"/>
              </w:rPr>
              <w:t>Nel precedente ciclo scolastico è stato redatto il PDP</w:t>
            </w:r>
            <w:r>
              <w:rPr>
                <w:b/>
                <w:sz w:val="20"/>
                <w:szCs w:val="20"/>
              </w:rPr>
              <w:tab/>
            </w:r>
            <w:r w:rsidRPr="00D172D5">
              <w:rPr>
                <w:sz w:val="20"/>
                <w:szCs w:val="20"/>
              </w:rPr>
              <w:t xml:space="preserve">□ SI </w:t>
            </w:r>
            <w:r w:rsidRPr="00D172D5">
              <w:rPr>
                <w:sz w:val="20"/>
                <w:szCs w:val="20"/>
              </w:rPr>
              <w:tab/>
              <w:t>□ NO</w:t>
            </w:r>
          </w:p>
          <w:p w14:paraId="39699E05" w14:textId="77777777" w:rsidR="00113244" w:rsidRDefault="00D172D5" w:rsidP="001B5359">
            <w:pPr>
              <w:tabs>
                <w:tab w:val="left" w:pos="7020"/>
                <w:tab w:val="left" w:pos="7920"/>
              </w:tabs>
              <w:rPr>
                <w:sz w:val="20"/>
                <w:szCs w:val="20"/>
              </w:rPr>
            </w:pPr>
            <w:r w:rsidRPr="00D172D5">
              <w:rPr>
                <w:b/>
                <w:sz w:val="20"/>
                <w:szCs w:val="20"/>
              </w:rPr>
              <w:t>Se si la scuola ne è in possesso?</w:t>
            </w:r>
            <w:r w:rsidRPr="00D172D5">
              <w:rPr>
                <w:sz w:val="20"/>
                <w:szCs w:val="20"/>
              </w:rPr>
              <w:t xml:space="preserve"> </w:t>
            </w:r>
            <w:r w:rsidRPr="00D172D5">
              <w:rPr>
                <w:sz w:val="20"/>
                <w:szCs w:val="20"/>
              </w:rPr>
              <w:tab/>
              <w:t xml:space="preserve">□ SI </w:t>
            </w:r>
            <w:r w:rsidRPr="00D172D5">
              <w:rPr>
                <w:sz w:val="20"/>
                <w:szCs w:val="20"/>
              </w:rPr>
              <w:tab/>
              <w:t>□ NO</w:t>
            </w:r>
          </w:p>
          <w:p w14:paraId="23DFE91B" w14:textId="77777777" w:rsidR="00D172D5" w:rsidRPr="00D172D5" w:rsidRDefault="00D172D5" w:rsidP="00166C71">
            <w:pPr>
              <w:tabs>
                <w:tab w:val="left" w:pos="7020"/>
                <w:tab w:val="left" w:pos="7920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166C71">
              <w:rPr>
                <w:sz w:val="20"/>
                <w:szCs w:val="20"/>
              </w:rPr>
              <w:t xml:space="preserve">Note: </w:t>
            </w:r>
            <w:r w:rsidR="00166C71" w:rsidRPr="00166C71">
              <w:rPr>
                <w:sz w:val="20"/>
                <w:szCs w:val="20"/>
              </w:rPr>
              <w:t>………</w:t>
            </w:r>
            <w:r w:rsidR="00166C71">
              <w:rPr>
                <w:sz w:val="20"/>
                <w:szCs w:val="20"/>
              </w:rPr>
              <w:t>………………………………………………………………………………………………………………………...</w:t>
            </w:r>
          </w:p>
        </w:tc>
      </w:tr>
    </w:tbl>
    <w:p w14:paraId="3E00CEB1" w14:textId="77777777" w:rsidR="005E36D7" w:rsidRDefault="005E36D7" w:rsidP="00B94D92">
      <w:pPr>
        <w:pStyle w:val="Corpodeltesto"/>
        <w:spacing w:after="0" w:line="240" w:lineRule="auto"/>
        <w:rPr>
          <w:sz w:val="16"/>
          <w:szCs w:val="16"/>
        </w:rPr>
      </w:pPr>
    </w:p>
    <w:p w14:paraId="40062CD9" w14:textId="77777777" w:rsidR="005E36D7" w:rsidRDefault="005E36D7" w:rsidP="00943FB7">
      <w:pPr>
        <w:pStyle w:val="Corpodeltesto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10563" w:type="dxa"/>
        <w:jc w:val="center"/>
        <w:tblLayout w:type="fixed"/>
        <w:tblLook w:val="0000" w:firstRow="0" w:lastRow="0" w:firstColumn="0" w:lastColumn="0" w:noHBand="0" w:noVBand="0"/>
      </w:tblPr>
      <w:tblGrid>
        <w:gridCol w:w="2671"/>
        <w:gridCol w:w="1964"/>
        <w:gridCol w:w="1144"/>
        <w:gridCol w:w="1544"/>
        <w:gridCol w:w="150"/>
        <w:gridCol w:w="1401"/>
        <w:gridCol w:w="95"/>
        <w:gridCol w:w="1594"/>
      </w:tblGrid>
      <w:tr w:rsidR="00113244" w14:paraId="5F6E58B2" w14:textId="77777777" w:rsidTr="007D5D06">
        <w:trPr>
          <w:trHeight w:val="851"/>
          <w:jc w:val="center"/>
        </w:trPr>
        <w:tc>
          <w:tcPr>
            <w:tcW w:w="10563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47F364C9" w14:textId="77777777" w:rsidR="00657E3A" w:rsidRPr="00557F49" w:rsidRDefault="00BC4EDA" w:rsidP="00FE12C2">
            <w:pPr>
              <w:ind w:left="1418" w:hanging="1418"/>
              <w:rPr>
                <w:b/>
                <w:sz w:val="28"/>
                <w:szCs w:val="28"/>
              </w:rPr>
            </w:pPr>
            <w:r>
              <w:rPr>
                <w:sz w:val="16"/>
                <w:szCs w:val="16"/>
              </w:rPr>
              <w:br w:type="page"/>
            </w:r>
            <w:r w:rsidR="00B85D6A">
              <w:rPr>
                <w:sz w:val="16"/>
                <w:szCs w:val="16"/>
              </w:rPr>
              <w:br w:type="page"/>
            </w:r>
            <w:r w:rsidR="00FE12C2">
              <w:rPr>
                <w:sz w:val="28"/>
                <w:szCs w:val="28"/>
                <w:u w:val="single"/>
              </w:rPr>
              <w:t>Sezione 2</w:t>
            </w:r>
            <w:r w:rsidR="00FE12C2">
              <w:rPr>
                <w:sz w:val="28"/>
                <w:szCs w:val="28"/>
              </w:rPr>
              <w:t>:</w:t>
            </w:r>
            <w:r w:rsidR="00FE12C2">
              <w:rPr>
                <w:sz w:val="28"/>
                <w:szCs w:val="28"/>
              </w:rPr>
              <w:tab/>
            </w:r>
            <w:r w:rsidR="004936F4">
              <w:rPr>
                <w:b/>
                <w:smallCaps/>
                <w:sz w:val="28"/>
                <w:szCs w:val="28"/>
                <w:shd w:val="clear" w:color="auto" w:fill="D9D9D9"/>
              </w:rPr>
              <w:t>VALUTAZIONE DELLE ABILIT</w:t>
            </w:r>
            <w:r w:rsidR="004936F4" w:rsidRPr="004936F4">
              <w:rPr>
                <w:b/>
                <w:caps/>
                <w:sz w:val="28"/>
                <w:szCs w:val="28"/>
                <w:shd w:val="clear" w:color="auto" w:fill="D9D9D9"/>
              </w:rPr>
              <w:t>à</w:t>
            </w:r>
            <w:r w:rsidR="004936F4">
              <w:rPr>
                <w:b/>
                <w:smallCaps/>
                <w:sz w:val="28"/>
                <w:szCs w:val="28"/>
                <w:shd w:val="clear" w:color="auto" w:fill="D9D9D9"/>
              </w:rPr>
              <w:t xml:space="preserve"> E DEI COMPORTAMENTI</w:t>
            </w:r>
          </w:p>
        </w:tc>
      </w:tr>
      <w:tr w:rsidR="00113244" w14:paraId="65C6AC55" w14:textId="77777777" w:rsidTr="007D5D06">
        <w:trPr>
          <w:jc w:val="center"/>
        </w:trPr>
        <w:tc>
          <w:tcPr>
            <w:tcW w:w="10563" w:type="dxa"/>
            <w:gridSpan w:val="8"/>
            <w:tcBorders>
              <w:top w:val="double" w:sz="4" w:space="0" w:color="000000"/>
            </w:tcBorders>
          </w:tcPr>
          <w:p w14:paraId="274D9129" w14:textId="77777777" w:rsidR="00113244" w:rsidRPr="000956FA" w:rsidRDefault="006711AC" w:rsidP="00B8050D">
            <w:pPr>
              <w:spacing w:before="240" w:after="60"/>
              <w:jc w:val="both"/>
              <w:rPr>
                <w:caps/>
                <w:sz w:val="22"/>
                <w:szCs w:val="22"/>
              </w:rPr>
            </w:pPr>
            <w:r w:rsidRPr="00021CBE">
              <w:rPr>
                <w:b/>
                <w:sz w:val="22"/>
                <w:szCs w:val="22"/>
              </w:rPr>
              <w:t xml:space="preserve">A) </w:t>
            </w:r>
            <w:r w:rsidR="000956FA" w:rsidRPr="000956FA">
              <w:rPr>
                <w:b/>
                <w:caps/>
                <w:sz w:val="22"/>
                <w:szCs w:val="22"/>
              </w:rPr>
              <w:t>Descrizione del funzionamento delle abilità strumentali</w:t>
            </w:r>
          </w:p>
        </w:tc>
      </w:tr>
      <w:tr w:rsidR="005E36D7" w:rsidRPr="009C1591" w14:paraId="2B127E9C" w14:textId="77777777" w:rsidTr="007D5D06">
        <w:trPr>
          <w:jc w:val="center"/>
        </w:trPr>
        <w:tc>
          <w:tcPr>
            <w:tcW w:w="10563" w:type="dxa"/>
            <w:gridSpan w:val="8"/>
            <w:tcBorders>
              <w:bottom w:val="single" w:sz="4" w:space="0" w:color="auto"/>
            </w:tcBorders>
          </w:tcPr>
          <w:p w14:paraId="11CE1BF0" w14:textId="77777777" w:rsidR="005E36D7" w:rsidRPr="009C1591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113244" w14:paraId="5125E222" w14:textId="77777777" w:rsidTr="007D5D06">
        <w:trPr>
          <w:trHeight w:val="284"/>
          <w:jc w:val="center"/>
        </w:trPr>
        <w:tc>
          <w:tcPr>
            <w:tcW w:w="10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F8FF7E4" w14:textId="77777777" w:rsidR="00113244" w:rsidRDefault="002C3208">
            <w:r>
              <w:rPr>
                <w:b/>
                <w:sz w:val="20"/>
                <w:szCs w:val="20"/>
              </w:rPr>
              <w:t>LETTURA</w:t>
            </w:r>
          </w:p>
        </w:tc>
      </w:tr>
      <w:tr w:rsidR="00BC4EDA" w14:paraId="42FF191A" w14:textId="77777777" w:rsidTr="007D5D06">
        <w:trPr>
          <w:trHeight w:val="284"/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1961" w14:textId="77777777" w:rsidR="00BC4EDA" w:rsidRPr="009F2714" w:rsidRDefault="00281D00">
            <w:pPr>
              <w:rPr>
                <w:b/>
                <w:sz w:val="20"/>
                <w:szCs w:val="20"/>
              </w:rPr>
            </w:pPr>
            <w:r w:rsidRPr="00281D00">
              <w:rPr>
                <w:i/>
                <w:sz w:val="20"/>
                <w:szCs w:val="20"/>
                <w:u w:val="single"/>
              </w:rPr>
              <w:t>Dalla diagnosi specialistica</w:t>
            </w:r>
            <w:r w:rsidRPr="00281D00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78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6EB6" w14:textId="77777777" w:rsidR="00BC4EDA" w:rsidRPr="009F2714" w:rsidRDefault="00281D00" w:rsidP="009F2714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281D00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 w:rsidRPr="00281D00">
              <w:rPr>
                <w:i/>
                <w:sz w:val="20"/>
                <w:szCs w:val="20"/>
              </w:rPr>
              <w:t>:</w:t>
            </w:r>
          </w:p>
        </w:tc>
      </w:tr>
      <w:tr w:rsidR="00CC0748" w:rsidRPr="009D5D77" w14:paraId="39F02EE4" w14:textId="77777777" w:rsidTr="00166C71">
        <w:trPr>
          <w:jc w:val="center"/>
        </w:trPr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E43E" w14:textId="77777777" w:rsidR="00CC0748" w:rsidRPr="00765AEF" w:rsidRDefault="00CC0748" w:rsidP="00BC4EDA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0AA6" w14:textId="77777777" w:rsidR="00CC0748" w:rsidRPr="00765AEF" w:rsidRDefault="00CC0748" w:rsidP="005D6BDC">
            <w:pPr>
              <w:autoSpaceDE w:val="0"/>
              <w:spacing w:before="60" w:after="60"/>
              <w:rPr>
                <w:sz w:val="20"/>
                <w:szCs w:val="20"/>
              </w:rPr>
            </w:pPr>
            <w:r w:rsidRPr="000E2ECF">
              <w:rPr>
                <w:b/>
                <w:smallCaps/>
                <w:sz w:val="20"/>
                <w:szCs w:val="20"/>
              </w:rPr>
              <w:t>Veloci</w:t>
            </w:r>
            <w:r>
              <w:rPr>
                <w:b/>
                <w:smallCaps/>
                <w:sz w:val="20"/>
                <w:szCs w:val="20"/>
              </w:rPr>
              <w:t>tà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DC439E8" w14:textId="77777777" w:rsidR="00CC0748" w:rsidRPr="00765AEF" w:rsidRDefault="00CC0748" w:rsidP="002D100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scorrevole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BEE2437" w14:textId="77777777" w:rsidR="00CC0748" w:rsidRPr="00765AEF" w:rsidRDefault="00CC0748" w:rsidP="002D100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lenta</w:t>
            </w:r>
          </w:p>
        </w:tc>
      </w:tr>
      <w:tr w:rsidR="00CC0748" w:rsidRPr="009D5D77" w14:paraId="13FF7596" w14:textId="77777777" w:rsidTr="00166C71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C3A8" w14:textId="77777777" w:rsidR="00CC0748" w:rsidRDefault="00CC0748" w:rsidP="0001556A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F447" w14:textId="77777777" w:rsidR="00CC0748" w:rsidRPr="000E2ECF" w:rsidRDefault="00CC0748" w:rsidP="00E047F4">
            <w:pPr>
              <w:autoSpaceDE w:val="0"/>
              <w:spacing w:before="60" w:after="60"/>
              <w:rPr>
                <w:b/>
                <w:smallCaps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768FF05" w14:textId="77777777" w:rsidR="00CC0748" w:rsidRDefault="00CC0748" w:rsidP="002D100C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stentata</w:t>
            </w:r>
          </w:p>
        </w:tc>
        <w:tc>
          <w:tcPr>
            <w:tcW w:w="324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20C1146" w14:textId="77777777" w:rsidR="00CC0748" w:rsidRDefault="00CC0748" w:rsidP="002D100C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molto lenta</w:t>
            </w:r>
          </w:p>
        </w:tc>
      </w:tr>
      <w:tr w:rsidR="0001556A" w:rsidRPr="009D5D77" w14:paraId="03A6DB3A" w14:textId="77777777" w:rsidTr="00166C71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4EB616" w14:textId="77777777" w:rsidR="0001556A" w:rsidRPr="00765AEF" w:rsidRDefault="0001556A" w:rsidP="0001556A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C457B" w14:textId="77777777" w:rsidR="0001556A" w:rsidRPr="00765AEF" w:rsidRDefault="0001556A" w:rsidP="00E047F4">
            <w:pPr>
              <w:autoSpaceDE w:val="0"/>
              <w:spacing w:before="60" w:after="60"/>
              <w:rPr>
                <w:sz w:val="20"/>
                <w:szCs w:val="20"/>
              </w:rPr>
            </w:pPr>
            <w:r w:rsidRPr="0022462D">
              <w:rPr>
                <w:b/>
                <w:smallCaps/>
                <w:sz w:val="20"/>
                <w:szCs w:val="20"/>
              </w:rPr>
              <w:t>Correttezza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3F25135" w14:textId="77777777" w:rsidR="0001556A" w:rsidRPr="00765AEF" w:rsidRDefault="0001556A" w:rsidP="0001556A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adeguata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22229B5" w14:textId="77777777" w:rsidR="0001556A" w:rsidRPr="00765AEF" w:rsidRDefault="0001556A" w:rsidP="0001556A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non adeguata</w:t>
            </w:r>
          </w:p>
        </w:tc>
      </w:tr>
      <w:tr w:rsidR="0001556A" w:rsidRPr="009D5D77" w14:paraId="73A5E4EE" w14:textId="77777777" w:rsidTr="00166C71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4E4B6" w14:textId="77777777" w:rsidR="0001556A" w:rsidRPr="00765AEF" w:rsidRDefault="0001556A" w:rsidP="0001556A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ED24" w14:textId="77777777" w:rsidR="0001556A" w:rsidRPr="0022462D" w:rsidRDefault="0001556A" w:rsidP="00E047F4">
            <w:pPr>
              <w:autoSpaceDE w:val="0"/>
              <w:spacing w:before="60" w:after="60"/>
              <w:rPr>
                <w:b/>
                <w:smallCaps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9343B72" w14:textId="77777777" w:rsidR="0001556A" w:rsidRPr="00765AEF" w:rsidRDefault="0001556A" w:rsidP="0001556A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con sostituzioni</w:t>
            </w:r>
            <w:r w:rsidRPr="002D100C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24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3D9552F" w14:textId="77777777" w:rsidR="0001556A" w:rsidRPr="00765AEF" w:rsidRDefault="0001556A" w:rsidP="0001556A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con scambio di grafemi</w:t>
            </w:r>
            <w:r w:rsidRPr="002D100C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CC0748" w:rsidRPr="009D5D77" w14:paraId="3985618D" w14:textId="77777777" w:rsidTr="00166C71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C7E37" w14:textId="77777777" w:rsidR="00CC0748" w:rsidRPr="00765AEF" w:rsidRDefault="00CC0748" w:rsidP="0001556A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2D249" w14:textId="77777777" w:rsidR="00CC0748" w:rsidRPr="00765AEF" w:rsidRDefault="00CC0748" w:rsidP="00E047F4">
            <w:pPr>
              <w:autoSpaceDE w:val="0"/>
              <w:spacing w:before="60" w:after="60"/>
              <w:rPr>
                <w:sz w:val="20"/>
                <w:szCs w:val="20"/>
              </w:rPr>
            </w:pPr>
            <w:r w:rsidRPr="0022462D">
              <w:rPr>
                <w:b/>
                <w:smallCaps/>
                <w:sz w:val="20"/>
                <w:szCs w:val="20"/>
              </w:rPr>
              <w:t>Comprensione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699E6E0" w14:textId="77777777" w:rsidR="00CC0748" w:rsidRPr="00765AEF" w:rsidRDefault="00CC0748" w:rsidP="0001556A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65AEF">
              <w:rPr>
                <w:sz w:val="20"/>
                <w:szCs w:val="20"/>
              </w:rPr>
              <w:t>completa</w:t>
            </w:r>
            <w:r>
              <w:rPr>
                <w:sz w:val="20"/>
                <w:szCs w:val="20"/>
              </w:rPr>
              <w:t xml:space="preserve"> e analitica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93B0D99" w14:textId="77777777" w:rsidR="00CC0748" w:rsidRPr="00765AEF" w:rsidRDefault="00CC0748" w:rsidP="0001556A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globale</w:t>
            </w:r>
          </w:p>
        </w:tc>
      </w:tr>
      <w:tr w:rsidR="00CC0748" w:rsidRPr="009D5D77" w14:paraId="5917928A" w14:textId="77777777" w:rsidTr="00166C71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3630" w14:textId="77777777" w:rsidR="00CC0748" w:rsidRPr="00765AEF" w:rsidRDefault="00CC0748" w:rsidP="0001556A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B2B9" w14:textId="77777777" w:rsidR="00CC0748" w:rsidRPr="0022462D" w:rsidRDefault="00CC0748" w:rsidP="0001556A">
            <w:pPr>
              <w:autoSpaceDE w:val="0"/>
              <w:spacing w:before="60" w:after="60"/>
              <w:ind w:left="227" w:hanging="227"/>
              <w:rPr>
                <w:b/>
                <w:smallCaps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C500A2B" w14:textId="77777777" w:rsidR="00CC0748" w:rsidRPr="00765AEF" w:rsidRDefault="00CC0748" w:rsidP="0001556A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scarsa</w:t>
            </w:r>
          </w:p>
        </w:tc>
        <w:tc>
          <w:tcPr>
            <w:tcW w:w="324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05A2FEDA" w14:textId="77777777" w:rsidR="00CC0748" w:rsidRPr="00765AEF" w:rsidRDefault="00CC0748" w:rsidP="0001556A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65AEF">
              <w:rPr>
                <w:sz w:val="20"/>
                <w:szCs w:val="20"/>
              </w:rPr>
              <w:t>essenziale</w:t>
            </w:r>
          </w:p>
        </w:tc>
      </w:tr>
      <w:tr w:rsidR="008A649C" w:rsidRPr="005E36D7" w14:paraId="5BF887DD" w14:textId="77777777" w:rsidTr="00166C71">
        <w:trPr>
          <w:jc w:val="center"/>
        </w:trPr>
        <w:tc>
          <w:tcPr>
            <w:tcW w:w="2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D8B73" w14:textId="77777777" w:rsidR="008A649C" w:rsidRPr="005E36D7" w:rsidRDefault="008A649C" w:rsidP="008A649C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14:paraId="37BBBA62" w14:textId="77777777" w:rsidR="008A649C" w:rsidRPr="005E36D7" w:rsidRDefault="008A649C" w:rsidP="008A649C">
            <w:pPr>
              <w:autoSpaceDE w:val="0"/>
              <w:ind w:left="227" w:hanging="227"/>
              <w:rPr>
                <w:b/>
                <w:smallCaps/>
                <w:sz w:val="8"/>
                <w:szCs w:val="8"/>
              </w:rPr>
            </w:pPr>
          </w:p>
        </w:tc>
        <w:tc>
          <w:tcPr>
            <w:tcW w:w="2838" w:type="dxa"/>
            <w:gridSpan w:val="3"/>
            <w:tcBorders>
              <w:bottom w:val="single" w:sz="4" w:space="0" w:color="auto"/>
            </w:tcBorders>
          </w:tcPr>
          <w:p w14:paraId="37EA01F7" w14:textId="77777777" w:rsidR="008A649C" w:rsidRPr="005E36D7" w:rsidRDefault="008A649C" w:rsidP="008A649C">
            <w:pPr>
              <w:autoSpaceDE w:val="0"/>
              <w:ind w:left="227" w:hanging="227"/>
              <w:rPr>
                <w:sz w:val="8"/>
                <w:szCs w:val="8"/>
              </w:rPr>
            </w:pPr>
          </w:p>
        </w:tc>
        <w:tc>
          <w:tcPr>
            <w:tcW w:w="1496" w:type="dxa"/>
            <w:gridSpan w:val="2"/>
            <w:tcBorders>
              <w:bottom w:val="single" w:sz="4" w:space="0" w:color="auto"/>
            </w:tcBorders>
          </w:tcPr>
          <w:p w14:paraId="275A3BB2" w14:textId="77777777" w:rsidR="008A649C" w:rsidRPr="005E36D7" w:rsidRDefault="008A649C" w:rsidP="008A649C">
            <w:pPr>
              <w:autoSpaceDE w:val="0"/>
              <w:ind w:left="227" w:hanging="227"/>
              <w:rPr>
                <w:sz w:val="8"/>
                <w:szCs w:val="8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14:paraId="4BB0E2C5" w14:textId="77777777" w:rsidR="008A649C" w:rsidRPr="005E36D7" w:rsidRDefault="008A649C" w:rsidP="008A649C">
            <w:pPr>
              <w:autoSpaceDE w:val="0"/>
              <w:ind w:left="227" w:hanging="227"/>
              <w:rPr>
                <w:sz w:val="8"/>
                <w:szCs w:val="8"/>
              </w:rPr>
            </w:pPr>
          </w:p>
        </w:tc>
      </w:tr>
      <w:tr w:rsidR="00037552" w:rsidRPr="009D5D77" w14:paraId="3D3B7C6E" w14:textId="77777777" w:rsidTr="007D5D06">
        <w:trPr>
          <w:trHeight w:val="284"/>
          <w:jc w:val="center"/>
        </w:trPr>
        <w:tc>
          <w:tcPr>
            <w:tcW w:w="10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881237E" w14:textId="77777777" w:rsidR="00037552" w:rsidRPr="009D5D77" w:rsidRDefault="002C3208" w:rsidP="006713BB">
            <w:r>
              <w:rPr>
                <w:b/>
                <w:sz w:val="20"/>
                <w:szCs w:val="20"/>
              </w:rPr>
              <w:t>SCRITTURA</w:t>
            </w:r>
          </w:p>
        </w:tc>
      </w:tr>
      <w:tr w:rsidR="00E21861" w14:paraId="7D552B3A" w14:textId="77777777" w:rsidTr="007D5D06">
        <w:trPr>
          <w:trHeight w:val="284"/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51C4" w14:textId="77777777" w:rsidR="00E21861" w:rsidRPr="009F2714" w:rsidRDefault="00E21861" w:rsidP="008B5192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Dalla d</w:t>
            </w:r>
            <w:r w:rsidRPr="00D82E8F">
              <w:rPr>
                <w:i/>
                <w:sz w:val="20"/>
                <w:szCs w:val="20"/>
                <w:u w:val="single"/>
              </w:rPr>
              <w:t>iagnosi specialistica</w:t>
            </w:r>
            <w:r>
              <w:rPr>
                <w:i/>
                <w:sz w:val="20"/>
                <w:szCs w:val="20"/>
              </w:rPr>
              <w:t>:</w:t>
            </w:r>
          </w:p>
        </w:tc>
        <w:tc>
          <w:tcPr>
            <w:tcW w:w="78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A2D2" w14:textId="77777777" w:rsidR="00E21861" w:rsidRPr="009F2714" w:rsidRDefault="00E21861" w:rsidP="00C74373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8A649C" w:rsidRPr="00765AEF" w14:paraId="14B48437" w14:textId="77777777" w:rsidTr="00166C71">
        <w:trPr>
          <w:jc w:val="center"/>
        </w:trPr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4136" w14:textId="77777777" w:rsidR="00FE3DF3" w:rsidRPr="004D2813" w:rsidRDefault="00CC0748" w:rsidP="00BC4EDA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991A" w14:textId="77777777" w:rsidR="00FE3DF3" w:rsidRPr="00386D3E" w:rsidRDefault="00FE3DF3" w:rsidP="005D6BD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Carattere di scrittura</w:t>
            </w:r>
          </w:p>
        </w:tc>
        <w:tc>
          <w:tcPr>
            <w:tcW w:w="4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1DD0" w14:textId="77777777" w:rsidR="00FE3DF3" w:rsidRPr="00765AEF" w:rsidRDefault="00FE3DF3" w:rsidP="005D6BD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solo stampato maiuscolo</w:t>
            </w:r>
          </w:p>
        </w:tc>
      </w:tr>
      <w:tr w:rsidR="00281D00" w:rsidRPr="00765AEF" w14:paraId="14F1DB81" w14:textId="77777777" w:rsidTr="007350BA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E8AD" w14:textId="77777777" w:rsidR="00623E92" w:rsidRDefault="00623E92" w:rsidP="00810C6E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259E" w14:textId="77777777" w:rsidR="00623E92" w:rsidRDefault="00317F16" w:rsidP="005D6BD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C</w:t>
            </w:r>
            <w:r w:rsidR="00623E92">
              <w:rPr>
                <w:b/>
                <w:smallCaps/>
                <w:sz w:val="20"/>
                <w:szCs w:val="20"/>
              </w:rPr>
              <w:t>opia</w:t>
            </w:r>
            <w:r>
              <w:rPr>
                <w:b/>
                <w:smallCaps/>
                <w:sz w:val="20"/>
                <w:szCs w:val="20"/>
              </w:rPr>
              <w:t xml:space="preserve"> da lavagna o testo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EE01C" w14:textId="77777777" w:rsidR="00623E92" w:rsidRPr="00814533" w:rsidRDefault="00623E92" w:rsidP="005D6BDC">
            <w:pPr>
              <w:autoSpaceDE w:val="0"/>
              <w:spacing w:before="60" w:after="60"/>
              <w:ind w:left="176" w:hanging="176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 xml:space="preserve">□ </w:t>
            </w:r>
            <w:r w:rsidR="00317F16">
              <w:rPr>
                <w:sz w:val="20"/>
                <w:szCs w:val="20"/>
              </w:rPr>
              <w:t>adeguata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F87779" w14:textId="77777777" w:rsidR="00623E92" w:rsidRPr="00814533" w:rsidRDefault="00623E92" w:rsidP="005D6BDC">
            <w:pPr>
              <w:autoSpaceDE w:val="0"/>
              <w:spacing w:before="60" w:after="60"/>
              <w:ind w:left="176" w:hanging="176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 w:rsidR="00317F16">
              <w:rPr>
                <w:sz w:val="20"/>
                <w:szCs w:val="20"/>
              </w:rPr>
              <w:t>parziale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4CFA" w14:textId="77777777" w:rsidR="00623E92" w:rsidRPr="00765AEF" w:rsidRDefault="00317F16" w:rsidP="005D6BD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non adeguata</w:t>
            </w:r>
          </w:p>
        </w:tc>
      </w:tr>
      <w:tr w:rsidR="00096ECC" w:rsidRPr="00765AEF" w14:paraId="4DF99161" w14:textId="77777777" w:rsidTr="007350BA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9EAF" w14:textId="77777777" w:rsidR="00FA0988" w:rsidRDefault="00FA0988" w:rsidP="00810C6E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A699B" w14:textId="77777777" w:rsidR="00FA0988" w:rsidRPr="009E2196" w:rsidRDefault="00FA0988" w:rsidP="005D6BDC">
            <w:pPr>
              <w:autoSpaceDE w:val="0"/>
              <w:spacing w:before="60"/>
              <w:ind w:left="34"/>
              <w:rPr>
                <w:smallCaps/>
                <w:sz w:val="20"/>
                <w:szCs w:val="20"/>
              </w:rPr>
            </w:pPr>
            <w:r w:rsidRPr="009E2196">
              <w:rPr>
                <w:b/>
                <w:smallCaps/>
                <w:sz w:val="20"/>
                <w:szCs w:val="20"/>
              </w:rPr>
              <w:t>Sotto dettatura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</w:tcPr>
          <w:p w14:paraId="47D22478" w14:textId="77777777" w:rsidR="00FA0988" w:rsidRPr="00765AEF" w:rsidRDefault="00FA0988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>□ corretta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</w:tcBorders>
          </w:tcPr>
          <w:p w14:paraId="63CDDC2B" w14:textId="77777777" w:rsidR="00FA0988" w:rsidRPr="00765AEF" w:rsidRDefault="00FA0988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>□ poco corretta</w:t>
            </w:r>
          </w:p>
        </w:tc>
        <w:tc>
          <w:tcPr>
            <w:tcW w:w="1594" w:type="dxa"/>
            <w:tcBorders>
              <w:top w:val="single" w:sz="4" w:space="0" w:color="auto"/>
              <w:right w:val="single" w:sz="4" w:space="0" w:color="auto"/>
            </w:tcBorders>
          </w:tcPr>
          <w:p w14:paraId="6B844FE2" w14:textId="77777777" w:rsidR="00FA0988" w:rsidRPr="00765AEF" w:rsidRDefault="007350BA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</w:t>
            </w:r>
            <w:r w:rsidR="00FA0988" w:rsidRPr="00765AEF">
              <w:rPr>
                <w:sz w:val="20"/>
                <w:szCs w:val="20"/>
              </w:rPr>
              <w:t>corretta</w:t>
            </w:r>
          </w:p>
        </w:tc>
      </w:tr>
      <w:tr w:rsidR="00E047F4" w:rsidRPr="00765AEF" w14:paraId="2FDC5905" w14:textId="77777777" w:rsidTr="007350BA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0EE0" w14:textId="77777777" w:rsidR="00E047F4" w:rsidRDefault="00E047F4" w:rsidP="00E047F4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86A302" w14:textId="77777777" w:rsidR="00E047F4" w:rsidRPr="005D6BDC" w:rsidRDefault="00E047F4" w:rsidP="005D6BDC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Difficoltà nel seguire la dettatura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44285254" w14:textId="77777777" w:rsidR="00E047F4" w:rsidRPr="00765AEF" w:rsidRDefault="00E047F4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spesso</w:t>
            </w:r>
          </w:p>
        </w:tc>
        <w:tc>
          <w:tcPr>
            <w:tcW w:w="1646" w:type="dxa"/>
            <w:gridSpan w:val="3"/>
          </w:tcPr>
          <w:p w14:paraId="59EB28BF" w14:textId="77777777" w:rsidR="00E047F4" w:rsidRPr="00765AEF" w:rsidRDefault="00E047F4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talvolta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D870520" w14:textId="77777777" w:rsidR="00E047F4" w:rsidRPr="00E21861" w:rsidRDefault="00E047F4" w:rsidP="005D6BDC">
            <w:pPr>
              <w:autoSpaceDE w:val="0"/>
              <w:spacing w:before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mai</w:t>
            </w:r>
          </w:p>
        </w:tc>
      </w:tr>
      <w:tr w:rsidR="00096ECC" w:rsidRPr="00765AEF" w14:paraId="65934D3D" w14:textId="77777777" w:rsidTr="007350BA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D7BA" w14:textId="77777777" w:rsidR="00FA0988" w:rsidRPr="004D2813" w:rsidRDefault="00FA0988" w:rsidP="00810C6E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DC48" w14:textId="77777777" w:rsidR="00FA0988" w:rsidRPr="005D6BDC" w:rsidRDefault="00FA0988" w:rsidP="005D6BDC">
            <w:pPr>
              <w:autoSpaceDE w:val="0"/>
              <w:spacing w:before="60" w:after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Tipologia di errori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</w:tcBorders>
          </w:tcPr>
          <w:p w14:paraId="29F6643D" w14:textId="77777777" w:rsidR="00FA0988" w:rsidRPr="00765AEF" w:rsidRDefault="00FA0988" w:rsidP="0074456A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 w:rsidR="00260028" w:rsidRPr="00765AEF">
              <w:rPr>
                <w:sz w:val="20"/>
                <w:szCs w:val="20"/>
              </w:rPr>
              <w:t>fonologici</w:t>
            </w:r>
            <w:r w:rsidR="0074456A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46" w:type="dxa"/>
            <w:gridSpan w:val="3"/>
            <w:tcBorders>
              <w:bottom w:val="single" w:sz="4" w:space="0" w:color="auto"/>
            </w:tcBorders>
          </w:tcPr>
          <w:p w14:paraId="6C7046D5" w14:textId="77777777" w:rsidR="00FA0988" w:rsidRPr="007350BA" w:rsidRDefault="00FA0988" w:rsidP="0074456A">
            <w:pPr>
              <w:autoSpaceDE w:val="0"/>
              <w:spacing w:before="60" w:after="60"/>
              <w:ind w:left="227" w:hanging="227"/>
              <w:rPr>
                <w:sz w:val="20"/>
                <w:szCs w:val="20"/>
                <w:vertAlign w:val="superscript"/>
              </w:rPr>
            </w:pPr>
            <w:r w:rsidRPr="00765AEF">
              <w:rPr>
                <w:sz w:val="20"/>
                <w:szCs w:val="20"/>
              </w:rPr>
              <w:t>□</w:t>
            </w:r>
            <w:r w:rsidR="00E047F4">
              <w:rPr>
                <w:sz w:val="20"/>
                <w:szCs w:val="20"/>
              </w:rPr>
              <w:t xml:space="preserve"> </w:t>
            </w:r>
            <w:r w:rsidR="00260028">
              <w:rPr>
                <w:sz w:val="20"/>
                <w:szCs w:val="20"/>
              </w:rPr>
              <w:t>non fonologici</w:t>
            </w:r>
            <w:r w:rsidR="0074456A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94" w:type="dxa"/>
            <w:tcBorders>
              <w:bottom w:val="single" w:sz="4" w:space="0" w:color="auto"/>
              <w:right w:val="single" w:sz="4" w:space="0" w:color="auto"/>
            </w:tcBorders>
          </w:tcPr>
          <w:p w14:paraId="2A5A4EF1" w14:textId="77777777" w:rsidR="00FA0988" w:rsidRPr="0074456A" w:rsidRDefault="00FA0988" w:rsidP="005D6BDC">
            <w:pPr>
              <w:autoSpaceDE w:val="0"/>
              <w:spacing w:before="60" w:after="60"/>
              <w:ind w:left="227" w:hanging="227"/>
              <w:rPr>
                <w:sz w:val="20"/>
                <w:szCs w:val="20"/>
                <w:vertAlign w:val="superscrip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 w:rsidR="00260028">
              <w:rPr>
                <w:sz w:val="20"/>
                <w:szCs w:val="20"/>
              </w:rPr>
              <w:t>fonetici</w:t>
            </w:r>
            <w:r w:rsidR="0074456A">
              <w:rPr>
                <w:sz w:val="20"/>
                <w:szCs w:val="20"/>
                <w:vertAlign w:val="superscript"/>
              </w:rPr>
              <w:t>5</w:t>
            </w:r>
          </w:p>
        </w:tc>
      </w:tr>
      <w:tr w:rsidR="0011061D" w:rsidRPr="00765AEF" w14:paraId="02F80A9B" w14:textId="77777777" w:rsidTr="007350BA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0742" w14:textId="77777777" w:rsidR="00FA0988" w:rsidRPr="004D2813" w:rsidRDefault="00FA0988" w:rsidP="00810C6E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E509C" w14:textId="77777777" w:rsidR="00FA0988" w:rsidRPr="009E2196" w:rsidRDefault="00281D00" w:rsidP="005D6BDC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Nella p</w:t>
            </w:r>
            <w:r w:rsidR="00FA0988" w:rsidRPr="009E2196">
              <w:rPr>
                <w:b/>
                <w:smallCaps/>
                <w:sz w:val="20"/>
                <w:szCs w:val="20"/>
              </w:rPr>
              <w:t>roduzione autonoma</w:t>
            </w:r>
            <w:r w:rsidR="002D100C">
              <w:rPr>
                <w:b/>
                <w:smallCaps/>
                <w:sz w:val="20"/>
                <w:szCs w:val="20"/>
              </w:rPr>
              <w:t>:</w:t>
            </w:r>
          </w:p>
        </w:tc>
        <w:tc>
          <w:tcPr>
            <w:tcW w:w="478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73E26" w14:textId="77777777" w:rsidR="00FA0988" w:rsidRDefault="00FA0988" w:rsidP="005D6BDC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</w:p>
        </w:tc>
      </w:tr>
      <w:tr w:rsidR="008A649C" w:rsidRPr="00765AEF" w14:paraId="090A2EF4" w14:textId="77777777" w:rsidTr="007350BA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84C6" w14:textId="77777777" w:rsidR="00FA0988" w:rsidRPr="004D2813" w:rsidRDefault="00FA0988" w:rsidP="00810C6E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E156B5" w14:textId="77777777" w:rsidR="00FA0988" w:rsidRPr="005D6BDC" w:rsidRDefault="00FA0988" w:rsidP="005D6BDC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Aderenza alla consegna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43C81FC3" w14:textId="77777777" w:rsidR="00FA0988" w:rsidRPr="00E21861" w:rsidRDefault="00FA0988" w:rsidP="005D6BDC">
            <w:pPr>
              <w:autoSpaceDE w:val="0"/>
              <w:spacing w:before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spesso</w:t>
            </w:r>
            <w:r w:rsidRPr="00814533">
              <w:rPr>
                <w:sz w:val="20"/>
                <w:szCs w:val="20"/>
              </w:rPr>
              <w:tab/>
            </w:r>
          </w:p>
        </w:tc>
        <w:tc>
          <w:tcPr>
            <w:tcW w:w="1551" w:type="dxa"/>
            <w:gridSpan w:val="2"/>
          </w:tcPr>
          <w:p w14:paraId="6F77438B" w14:textId="77777777" w:rsidR="00FA0988" w:rsidRPr="00E21861" w:rsidRDefault="00FA0988" w:rsidP="005D6BDC">
            <w:pPr>
              <w:autoSpaceDE w:val="0"/>
              <w:spacing w:before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talvolta</w:t>
            </w:r>
          </w:p>
        </w:tc>
        <w:tc>
          <w:tcPr>
            <w:tcW w:w="1689" w:type="dxa"/>
            <w:gridSpan w:val="2"/>
            <w:tcBorders>
              <w:right w:val="single" w:sz="4" w:space="0" w:color="auto"/>
            </w:tcBorders>
          </w:tcPr>
          <w:p w14:paraId="4D67252E" w14:textId="77777777" w:rsidR="00FA0988" w:rsidRPr="00E21861" w:rsidRDefault="00FA0988" w:rsidP="005D6BDC">
            <w:pPr>
              <w:autoSpaceDE w:val="0"/>
              <w:spacing w:before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mai</w:t>
            </w:r>
          </w:p>
        </w:tc>
      </w:tr>
      <w:tr w:rsidR="008A649C" w:rsidRPr="00765AEF" w14:paraId="0C0F3BC8" w14:textId="77777777" w:rsidTr="007350BA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06ED" w14:textId="77777777" w:rsidR="00FA0988" w:rsidRPr="004D2813" w:rsidRDefault="00FA0988" w:rsidP="00810C6E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EEAC75" w14:textId="77777777" w:rsidR="00FA0988" w:rsidRPr="005D6BDC" w:rsidRDefault="00FA0988" w:rsidP="005D6BDC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Correttezza della struttura morfo-sintattica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2B5ACFBC" w14:textId="77777777" w:rsidR="00FA0988" w:rsidRPr="00814533" w:rsidRDefault="00BF0AA0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spesso</w:t>
            </w:r>
          </w:p>
        </w:tc>
        <w:tc>
          <w:tcPr>
            <w:tcW w:w="1551" w:type="dxa"/>
            <w:gridSpan w:val="2"/>
          </w:tcPr>
          <w:p w14:paraId="55E020DC" w14:textId="77777777" w:rsidR="00FA0988" w:rsidRPr="00814533" w:rsidRDefault="00FA0988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talvolta</w:t>
            </w:r>
          </w:p>
        </w:tc>
        <w:tc>
          <w:tcPr>
            <w:tcW w:w="1689" w:type="dxa"/>
            <w:gridSpan w:val="2"/>
            <w:tcBorders>
              <w:right w:val="single" w:sz="4" w:space="0" w:color="auto"/>
            </w:tcBorders>
          </w:tcPr>
          <w:p w14:paraId="12596F4B" w14:textId="77777777" w:rsidR="00FA0988" w:rsidRPr="00814533" w:rsidRDefault="00FA0988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mai</w:t>
            </w:r>
          </w:p>
        </w:tc>
      </w:tr>
      <w:tr w:rsidR="008A649C" w:rsidRPr="00765AEF" w14:paraId="64DC64F0" w14:textId="77777777" w:rsidTr="007350BA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2F96" w14:textId="77777777" w:rsidR="00FA0988" w:rsidRPr="004D2813" w:rsidRDefault="00FA0988" w:rsidP="00810C6E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AF75B9" w14:textId="77777777" w:rsidR="00FA0988" w:rsidRPr="005D6BDC" w:rsidRDefault="00FA0988" w:rsidP="005D6BDC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Correttezza della struttura testuale</w:t>
            </w:r>
            <w:r w:rsidR="00A92035" w:rsidRPr="005D6BDC">
              <w:rPr>
                <w:b/>
                <w:smallCaps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1F43E0B9" w14:textId="77777777" w:rsidR="00FA0988" w:rsidRPr="00814533" w:rsidRDefault="00FA0988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spesso</w:t>
            </w:r>
          </w:p>
        </w:tc>
        <w:tc>
          <w:tcPr>
            <w:tcW w:w="1551" w:type="dxa"/>
            <w:gridSpan w:val="2"/>
          </w:tcPr>
          <w:p w14:paraId="0A10DAA0" w14:textId="77777777" w:rsidR="00FA0988" w:rsidRPr="00814533" w:rsidRDefault="00FA0988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talvolta</w:t>
            </w:r>
          </w:p>
        </w:tc>
        <w:tc>
          <w:tcPr>
            <w:tcW w:w="1689" w:type="dxa"/>
            <w:gridSpan w:val="2"/>
            <w:tcBorders>
              <w:right w:val="single" w:sz="4" w:space="0" w:color="auto"/>
            </w:tcBorders>
          </w:tcPr>
          <w:p w14:paraId="439FCF31" w14:textId="77777777" w:rsidR="00FA0988" w:rsidRPr="00814533" w:rsidRDefault="00FA0988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mai</w:t>
            </w:r>
          </w:p>
        </w:tc>
      </w:tr>
      <w:tr w:rsidR="008A649C" w:rsidRPr="00765AEF" w14:paraId="7FF16D14" w14:textId="77777777" w:rsidTr="007350BA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38BB" w14:textId="77777777" w:rsidR="00FA0988" w:rsidRPr="004D2813" w:rsidRDefault="00FA0988" w:rsidP="00810C6E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A24D34" w14:textId="77777777" w:rsidR="00FA0988" w:rsidRPr="005D6BDC" w:rsidRDefault="00FA0988" w:rsidP="005D6BDC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Correttezza ortografica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2D7893B1" w14:textId="77777777" w:rsidR="00FA0988" w:rsidRPr="00814533" w:rsidRDefault="00FA0988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adeguata</w:t>
            </w:r>
          </w:p>
        </w:tc>
        <w:tc>
          <w:tcPr>
            <w:tcW w:w="1551" w:type="dxa"/>
            <w:gridSpan w:val="2"/>
          </w:tcPr>
          <w:p w14:paraId="05C6B1F0" w14:textId="77777777" w:rsidR="00FA0988" w:rsidRPr="00814533" w:rsidRDefault="00FA0988" w:rsidP="005D6BDC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right w:val="single" w:sz="4" w:space="0" w:color="auto"/>
            </w:tcBorders>
          </w:tcPr>
          <w:p w14:paraId="32A5065A" w14:textId="77777777" w:rsidR="00FA0988" w:rsidRPr="00814533" w:rsidRDefault="00FA0988" w:rsidP="005D6BDC">
            <w:pPr>
              <w:autoSpaceDE w:val="0"/>
              <w:spacing w:before="60"/>
              <w:ind w:left="176" w:hanging="176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non adeguata</w:t>
            </w:r>
          </w:p>
        </w:tc>
      </w:tr>
      <w:tr w:rsidR="008A649C" w:rsidRPr="00765AEF" w14:paraId="7AD380D9" w14:textId="77777777" w:rsidTr="007350BA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95EB" w14:textId="77777777" w:rsidR="00FA0988" w:rsidRPr="004D2813" w:rsidRDefault="00FA0988" w:rsidP="00810C6E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49BD" w14:textId="77777777" w:rsidR="00FA0988" w:rsidRPr="005D6BDC" w:rsidRDefault="00FA0988" w:rsidP="005D6BDC">
            <w:pPr>
              <w:autoSpaceDE w:val="0"/>
              <w:spacing w:before="60" w:after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Uso della punteggiatura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</w:tcBorders>
          </w:tcPr>
          <w:p w14:paraId="260FAAC2" w14:textId="77777777" w:rsidR="00FA0988" w:rsidRPr="00814533" w:rsidRDefault="00FA0988" w:rsidP="005D6BD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adeguata</w:t>
            </w:r>
          </w:p>
        </w:tc>
        <w:tc>
          <w:tcPr>
            <w:tcW w:w="1551" w:type="dxa"/>
            <w:gridSpan w:val="2"/>
            <w:tcBorders>
              <w:bottom w:val="single" w:sz="4" w:space="0" w:color="auto"/>
            </w:tcBorders>
          </w:tcPr>
          <w:p w14:paraId="421698D0" w14:textId="77777777" w:rsidR="00FA0988" w:rsidRPr="00814533" w:rsidRDefault="00FA0988" w:rsidP="005D6BD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7F13036" w14:textId="77777777" w:rsidR="00FA0988" w:rsidRPr="00814533" w:rsidRDefault="00FA0988" w:rsidP="005D6BDC">
            <w:pPr>
              <w:autoSpaceDE w:val="0"/>
              <w:spacing w:before="60" w:after="60"/>
              <w:ind w:left="176" w:hanging="176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non adeguata</w:t>
            </w:r>
          </w:p>
        </w:tc>
      </w:tr>
      <w:tr w:rsidR="008A649C" w:rsidRPr="005E36D7" w14:paraId="4106F4C2" w14:textId="77777777" w:rsidTr="007350BA">
        <w:trPr>
          <w:jc w:val="center"/>
        </w:trPr>
        <w:tc>
          <w:tcPr>
            <w:tcW w:w="2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300FE" w14:textId="77777777" w:rsidR="008A649C" w:rsidRPr="005E36D7" w:rsidRDefault="008A649C" w:rsidP="008A649C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49C300" w14:textId="77777777" w:rsidR="008A649C" w:rsidRPr="005E36D7" w:rsidRDefault="008A649C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15CAAFB8" w14:textId="77777777" w:rsidR="008A649C" w:rsidRPr="005E36D7" w:rsidRDefault="008A649C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C3DBB8" w14:textId="77777777" w:rsidR="008A649C" w:rsidRPr="005E36D7" w:rsidRDefault="008A649C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D0EC53" w14:textId="77777777" w:rsidR="008A649C" w:rsidRPr="005E36D7" w:rsidRDefault="008A649C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7628C7" w:rsidRPr="009D5D77" w14:paraId="6F03A473" w14:textId="77777777" w:rsidTr="007D5D06">
        <w:trPr>
          <w:trHeight w:val="284"/>
          <w:jc w:val="center"/>
        </w:trPr>
        <w:tc>
          <w:tcPr>
            <w:tcW w:w="10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2E890B1" w14:textId="77777777" w:rsidR="007628C7" w:rsidRPr="009D5D77" w:rsidRDefault="007628C7">
            <w:r w:rsidRPr="00D82E8F">
              <w:rPr>
                <w:b/>
                <w:sz w:val="20"/>
                <w:szCs w:val="20"/>
              </w:rPr>
              <w:t>GRAFIA</w:t>
            </w:r>
          </w:p>
        </w:tc>
      </w:tr>
      <w:tr w:rsidR="00BC4EDA" w14:paraId="3E06ECBF" w14:textId="77777777" w:rsidTr="007D5D06">
        <w:trPr>
          <w:trHeight w:val="284"/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8BAEC" w14:textId="77777777" w:rsidR="00BC4EDA" w:rsidRPr="009F2714" w:rsidRDefault="00BC4EDA" w:rsidP="008B5192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Dalla d</w:t>
            </w:r>
            <w:r w:rsidRPr="00D82E8F">
              <w:rPr>
                <w:i/>
                <w:sz w:val="20"/>
                <w:szCs w:val="20"/>
                <w:u w:val="single"/>
              </w:rPr>
              <w:t>iagnosi specialistica</w:t>
            </w:r>
            <w:r>
              <w:rPr>
                <w:i/>
                <w:sz w:val="20"/>
                <w:szCs w:val="20"/>
              </w:rPr>
              <w:t>:</w:t>
            </w:r>
          </w:p>
        </w:tc>
        <w:tc>
          <w:tcPr>
            <w:tcW w:w="78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E633" w14:textId="77777777" w:rsidR="00BC4EDA" w:rsidRPr="009F2714" w:rsidRDefault="00BC4EDA" w:rsidP="000C6630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E047F4" w:rsidRPr="009D5D77" w14:paraId="6530DC3E" w14:textId="77777777" w:rsidTr="003F7139">
        <w:trPr>
          <w:jc w:val="center"/>
        </w:trPr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53A66" w14:textId="77777777" w:rsidR="00C93B16" w:rsidRPr="00C93B16" w:rsidRDefault="00BC4EDA" w:rsidP="002D100C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1AD3" w14:textId="77777777" w:rsidR="00C93B16" w:rsidRPr="00E21861" w:rsidRDefault="00C93B16" w:rsidP="002D100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E21861">
              <w:rPr>
                <w:b/>
                <w:smallCaps/>
                <w:sz w:val="20"/>
                <w:szCs w:val="20"/>
              </w:rPr>
              <w:t>Leggibile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A7B3DF" w14:textId="77777777" w:rsidR="00C93B16" w:rsidRPr="00814533" w:rsidRDefault="00C93B16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si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C33BA" w14:textId="77777777" w:rsidR="00C93B16" w:rsidRPr="00E21861" w:rsidRDefault="00C93B16" w:rsidP="002D100C">
            <w:pPr>
              <w:autoSpaceDE w:val="0"/>
              <w:spacing w:before="60" w:after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poco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2582" w14:textId="77777777" w:rsidR="00C93B16" w:rsidRPr="00814533" w:rsidRDefault="00C93B16" w:rsidP="002D100C">
            <w:pPr>
              <w:autoSpaceDE w:val="0"/>
              <w:spacing w:before="60" w:after="60"/>
              <w:ind w:left="227" w:hanging="227"/>
              <w:rPr>
                <w:b/>
                <w:i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n</w:t>
            </w:r>
            <w:r w:rsidR="00921D0E">
              <w:rPr>
                <w:sz w:val="20"/>
                <w:szCs w:val="20"/>
              </w:rPr>
              <w:t>o</w:t>
            </w:r>
          </w:p>
        </w:tc>
      </w:tr>
      <w:tr w:rsidR="00281D00" w:rsidRPr="009D5D77" w14:paraId="71575D9F" w14:textId="77777777" w:rsidTr="003F7139">
        <w:trPr>
          <w:jc w:val="center"/>
        </w:trPr>
        <w:tc>
          <w:tcPr>
            <w:tcW w:w="2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592" w14:textId="77777777" w:rsidR="00C93B16" w:rsidRPr="00557F49" w:rsidRDefault="00C93B16" w:rsidP="002D100C">
            <w:pPr>
              <w:tabs>
                <w:tab w:val="left" w:pos="5122"/>
              </w:tabs>
              <w:spacing w:before="60" w:after="6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0CDB" w14:textId="77777777" w:rsidR="00C93B16" w:rsidRPr="00E21861" w:rsidRDefault="00C93B16" w:rsidP="002D100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E21861">
              <w:rPr>
                <w:b/>
                <w:smallCaps/>
                <w:sz w:val="20"/>
                <w:szCs w:val="20"/>
              </w:rPr>
              <w:t>Tratto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1E1DF3" w14:textId="77777777" w:rsidR="00C93B16" w:rsidRPr="00814533" w:rsidRDefault="00C93B16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premuto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FDECC" w14:textId="77777777" w:rsidR="00C93B16" w:rsidRPr="00E21861" w:rsidRDefault="00C93B16" w:rsidP="002D100C">
            <w:pPr>
              <w:autoSpaceDE w:val="0"/>
              <w:spacing w:before="60" w:after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ripassato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2B0E" w14:textId="77777777" w:rsidR="00C93B16" w:rsidRPr="00814533" w:rsidRDefault="00C93B16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incerto</w:t>
            </w:r>
          </w:p>
        </w:tc>
      </w:tr>
      <w:tr w:rsidR="008A649C" w:rsidRPr="005E36D7" w14:paraId="797DEC93" w14:textId="77777777" w:rsidTr="007350BA">
        <w:trPr>
          <w:jc w:val="center"/>
        </w:trPr>
        <w:tc>
          <w:tcPr>
            <w:tcW w:w="2671" w:type="dxa"/>
            <w:tcBorders>
              <w:bottom w:val="single" w:sz="4" w:space="0" w:color="auto"/>
            </w:tcBorders>
          </w:tcPr>
          <w:p w14:paraId="3FAF9D0A" w14:textId="77777777" w:rsidR="008A649C" w:rsidRPr="005E36D7" w:rsidRDefault="008A649C" w:rsidP="008A649C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86146" w14:textId="77777777" w:rsidR="008A649C" w:rsidRPr="005E36D7" w:rsidRDefault="008A649C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88FB2" w14:textId="77777777" w:rsidR="008A649C" w:rsidRPr="005E36D7" w:rsidRDefault="008A649C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D94A1" w14:textId="77777777" w:rsidR="008A649C" w:rsidRPr="005E36D7" w:rsidRDefault="008A649C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BACB9" w14:textId="77777777" w:rsidR="008A649C" w:rsidRPr="005E36D7" w:rsidRDefault="008A649C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113244" w:rsidRPr="00B265A5" w14:paraId="1A57F398" w14:textId="77777777" w:rsidTr="007D5D06">
        <w:trPr>
          <w:trHeight w:val="284"/>
          <w:jc w:val="center"/>
        </w:trPr>
        <w:tc>
          <w:tcPr>
            <w:tcW w:w="10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EE9CC85" w14:textId="77777777" w:rsidR="00113244" w:rsidRPr="00B265A5" w:rsidRDefault="00D82E8F">
            <w:r w:rsidRPr="00B265A5">
              <w:rPr>
                <w:b/>
                <w:sz w:val="20"/>
                <w:szCs w:val="20"/>
              </w:rPr>
              <w:t>CALCOLO</w:t>
            </w:r>
          </w:p>
        </w:tc>
      </w:tr>
      <w:tr w:rsidR="00CC0748" w14:paraId="06CAE40C" w14:textId="77777777" w:rsidTr="007D5D06">
        <w:trPr>
          <w:trHeight w:val="284"/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C9A3" w14:textId="77777777" w:rsidR="00CC0748" w:rsidRPr="009F2714" w:rsidRDefault="00CC0748" w:rsidP="000C6630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Dalla d</w:t>
            </w:r>
            <w:r w:rsidRPr="00D82E8F">
              <w:rPr>
                <w:i/>
                <w:sz w:val="20"/>
                <w:szCs w:val="20"/>
                <w:u w:val="single"/>
              </w:rPr>
              <w:t>iagnosi specialistica</w:t>
            </w:r>
            <w:r>
              <w:rPr>
                <w:i/>
                <w:sz w:val="20"/>
                <w:szCs w:val="20"/>
              </w:rPr>
              <w:t>:</w:t>
            </w:r>
          </w:p>
        </w:tc>
        <w:tc>
          <w:tcPr>
            <w:tcW w:w="78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4DA1" w14:textId="77777777" w:rsidR="00CC0748" w:rsidRPr="009F2714" w:rsidRDefault="00CC0748" w:rsidP="000C6630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8A649C" w:rsidRPr="009D5D77" w14:paraId="0173EBF2" w14:textId="77777777" w:rsidTr="003F7139">
        <w:trPr>
          <w:jc w:val="center"/>
        </w:trPr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4992" w14:textId="77777777" w:rsidR="005C75B4" w:rsidRPr="00557F49" w:rsidRDefault="00CC0748" w:rsidP="00E047F4">
            <w:pPr>
              <w:tabs>
                <w:tab w:val="left" w:pos="5122"/>
              </w:tabs>
              <w:spacing w:before="60" w:after="60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3C22" w14:textId="77777777" w:rsidR="005C75B4" w:rsidRPr="00F03955" w:rsidRDefault="005C75B4" w:rsidP="002D100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Difficoltà visuospaziali</w:t>
            </w:r>
            <w:r w:rsidR="00A92035" w:rsidRPr="00A92035">
              <w:rPr>
                <w:smallCaps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A9B2E0" w14:textId="77777777" w:rsidR="005C75B4" w:rsidRPr="00BB3553" w:rsidRDefault="005C75B4" w:rsidP="002D100C">
            <w:pPr>
              <w:autoSpaceDE w:val="0"/>
              <w:spacing w:before="60" w:after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spesso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402301" w14:textId="77777777" w:rsidR="005C75B4" w:rsidRPr="00BB3553" w:rsidRDefault="005C75B4" w:rsidP="002D100C">
            <w:pPr>
              <w:autoSpaceDE w:val="0"/>
              <w:spacing w:before="60" w:after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talvolta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98DB" w14:textId="77777777" w:rsidR="005C75B4" w:rsidRPr="00BB3553" w:rsidRDefault="005C75B4" w:rsidP="002D100C">
            <w:pPr>
              <w:autoSpaceDE w:val="0"/>
              <w:spacing w:before="60" w:after="60"/>
              <w:rPr>
                <w:b/>
                <w:smallCaps/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mai</w:t>
            </w:r>
          </w:p>
        </w:tc>
      </w:tr>
      <w:tr w:rsidR="008A649C" w:rsidRPr="009D5D77" w14:paraId="7970CBDF" w14:textId="77777777" w:rsidTr="003F7139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515E" w14:textId="77777777" w:rsidR="005C75B4" w:rsidRPr="00557F49" w:rsidRDefault="005C75B4" w:rsidP="00C74373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74AA" w14:textId="77777777" w:rsidR="005C75B4" w:rsidRPr="00F03955" w:rsidRDefault="005C75B4" w:rsidP="002D100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Recupero di fatti numerici</w:t>
            </w:r>
            <w:r w:rsidR="00A92035" w:rsidRPr="00A92035">
              <w:rPr>
                <w:smallCaps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58A2E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raggiunto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2DA2F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FDE3" w14:textId="77777777" w:rsidR="005C75B4" w:rsidRPr="00DF57A7" w:rsidRDefault="005C75B4" w:rsidP="002D100C">
            <w:pPr>
              <w:autoSpaceDE w:val="0"/>
              <w:spacing w:before="60" w:after="60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non raggiunto</w:t>
            </w:r>
          </w:p>
        </w:tc>
      </w:tr>
      <w:tr w:rsidR="008A649C" w:rsidRPr="009D5D77" w14:paraId="297139C0" w14:textId="77777777" w:rsidTr="003F7139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251E" w14:textId="77777777" w:rsidR="005C75B4" w:rsidRPr="00557F49" w:rsidRDefault="005C75B4" w:rsidP="00C74373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DA85" w14:textId="77777777" w:rsidR="005C75B4" w:rsidRPr="00BB3553" w:rsidRDefault="005C75B4" w:rsidP="002D100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Automatizzazione dell’algoritmo procedurale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20C71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raggiunt</w:t>
            </w:r>
            <w:r w:rsidR="00F03955">
              <w:rPr>
                <w:sz w:val="20"/>
                <w:szCs w:val="20"/>
              </w:rPr>
              <w:t>a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F402BA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4B7A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non raggiunt</w:t>
            </w:r>
            <w:r w:rsidR="00F03955">
              <w:rPr>
                <w:sz w:val="20"/>
                <w:szCs w:val="20"/>
              </w:rPr>
              <w:t>a</w:t>
            </w:r>
          </w:p>
        </w:tc>
      </w:tr>
      <w:tr w:rsidR="008A649C" w:rsidRPr="009D5D77" w14:paraId="1BCD5436" w14:textId="77777777" w:rsidTr="003F7139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3797" w14:textId="77777777" w:rsidR="005C75B4" w:rsidRPr="00557F49" w:rsidRDefault="005C75B4" w:rsidP="00C74373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8893" w14:textId="77777777" w:rsidR="005C75B4" w:rsidRPr="00F03955" w:rsidRDefault="005C75B4" w:rsidP="002D100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Errori di processamento numerico</w:t>
            </w:r>
            <w:r w:rsidR="00A92035" w:rsidRPr="000A7B01">
              <w:rPr>
                <w:smallCaps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4A5ED1" w14:textId="77777777" w:rsidR="005C75B4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spesso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247BF4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talvolta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F511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mai</w:t>
            </w:r>
          </w:p>
        </w:tc>
      </w:tr>
      <w:tr w:rsidR="008A649C" w:rsidRPr="009D5D77" w14:paraId="4E50F0DE" w14:textId="77777777" w:rsidTr="003F7139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5696" w14:textId="77777777" w:rsidR="005C75B4" w:rsidRPr="00557F49" w:rsidRDefault="005C75B4" w:rsidP="00C74373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9076" w14:textId="77777777" w:rsidR="005C75B4" w:rsidRPr="00BB3553" w:rsidRDefault="000A7B01" w:rsidP="002D100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Uso</w:t>
            </w:r>
            <w:r w:rsidR="005C75B4" w:rsidRPr="00BB3553">
              <w:rPr>
                <w:b/>
                <w:smallCaps/>
                <w:sz w:val="20"/>
                <w:szCs w:val="20"/>
              </w:rPr>
              <w:t xml:space="preserve"> degli algoritmi di base del calcolo</w:t>
            </w:r>
            <w:r w:rsidR="005C75B4">
              <w:rPr>
                <w:b/>
                <w:smallCaps/>
                <w:sz w:val="20"/>
                <w:szCs w:val="20"/>
              </w:rPr>
              <w:t xml:space="preserve"> scritto e a </w:t>
            </w:r>
            <w:r w:rsidR="005C75B4">
              <w:rPr>
                <w:b/>
                <w:smallCaps/>
                <w:sz w:val="20"/>
                <w:szCs w:val="20"/>
              </w:rPr>
              <w:lastRenderedPageBreak/>
              <w:t>mente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4BBC9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lastRenderedPageBreak/>
              <w:t>□ adeguat</w:t>
            </w:r>
            <w:r w:rsidR="00F03955">
              <w:rPr>
                <w:sz w:val="20"/>
                <w:szCs w:val="20"/>
              </w:rPr>
              <w:t>o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44DB59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AA30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non adeguato</w:t>
            </w:r>
          </w:p>
        </w:tc>
      </w:tr>
      <w:tr w:rsidR="008A649C" w:rsidRPr="009D5D77" w14:paraId="11E44D8D" w14:textId="77777777" w:rsidTr="003F7139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10A" w14:textId="77777777" w:rsidR="005C75B4" w:rsidRPr="00557F49" w:rsidRDefault="005C75B4" w:rsidP="00C74373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9EB0" w14:textId="77777777" w:rsidR="005C75B4" w:rsidRPr="00F03955" w:rsidRDefault="005C75B4" w:rsidP="002D100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Capacità di problem solving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E864E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adeguata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B312EF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484C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non adeguat</w:t>
            </w:r>
            <w:r w:rsidR="00F03955">
              <w:rPr>
                <w:sz w:val="20"/>
                <w:szCs w:val="20"/>
              </w:rPr>
              <w:t>a</w:t>
            </w:r>
          </w:p>
        </w:tc>
      </w:tr>
      <w:tr w:rsidR="008A649C" w:rsidRPr="009D5D77" w14:paraId="7771EF33" w14:textId="77777777" w:rsidTr="003F7139">
        <w:trPr>
          <w:jc w:val="center"/>
        </w:trPr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C7B3" w14:textId="77777777" w:rsidR="005C75B4" w:rsidRPr="00557F49" w:rsidRDefault="005C75B4" w:rsidP="00C74373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280D" w14:textId="77777777" w:rsidR="005C75B4" w:rsidRPr="00BB3553" w:rsidRDefault="005C75B4" w:rsidP="002D100C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Comprensione del testo di un problema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61E2B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adeguata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1007E1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F551" w14:textId="77777777" w:rsidR="005C75B4" w:rsidRPr="00DF57A7" w:rsidRDefault="005C75B4" w:rsidP="002D100C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non adeguat</w:t>
            </w:r>
            <w:r w:rsidR="00F03955">
              <w:rPr>
                <w:sz w:val="20"/>
                <w:szCs w:val="20"/>
              </w:rPr>
              <w:t>a</w:t>
            </w:r>
          </w:p>
        </w:tc>
      </w:tr>
    </w:tbl>
    <w:p w14:paraId="68F2825E" w14:textId="77777777" w:rsidR="00EF574F" w:rsidRPr="00943FB7" w:rsidRDefault="00EF574F" w:rsidP="00943FB7">
      <w:pPr>
        <w:rPr>
          <w:sz w:val="16"/>
          <w:szCs w:val="16"/>
        </w:rPr>
      </w:pPr>
      <w:r>
        <w:br w:type="page"/>
      </w:r>
    </w:p>
    <w:tbl>
      <w:tblPr>
        <w:tblW w:w="10507" w:type="dxa"/>
        <w:jc w:val="center"/>
        <w:tblLayout w:type="fixed"/>
        <w:tblLook w:val="0000" w:firstRow="0" w:lastRow="0" w:firstColumn="0" w:lastColumn="0" w:noHBand="0" w:noVBand="0"/>
      </w:tblPr>
      <w:tblGrid>
        <w:gridCol w:w="4900"/>
        <w:gridCol w:w="2198"/>
        <w:gridCol w:w="1974"/>
        <w:gridCol w:w="20"/>
        <w:gridCol w:w="216"/>
        <w:gridCol w:w="1192"/>
        <w:gridCol w:w="7"/>
      </w:tblGrid>
      <w:tr w:rsidR="000956FA" w14:paraId="65303A0A" w14:textId="77777777" w:rsidTr="009F69D7">
        <w:trPr>
          <w:jc w:val="center"/>
        </w:trPr>
        <w:tc>
          <w:tcPr>
            <w:tcW w:w="10507" w:type="dxa"/>
            <w:gridSpan w:val="7"/>
          </w:tcPr>
          <w:p w14:paraId="3A804051" w14:textId="77777777" w:rsidR="000956FA" w:rsidRPr="000956FA" w:rsidRDefault="006711AC" w:rsidP="00B8050D">
            <w:pPr>
              <w:spacing w:after="60"/>
              <w:jc w:val="both"/>
              <w:rPr>
                <w:cap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  <w:r w:rsidRPr="00021CBE">
              <w:rPr>
                <w:b/>
                <w:sz w:val="22"/>
                <w:szCs w:val="22"/>
              </w:rPr>
              <w:t xml:space="preserve">) </w:t>
            </w:r>
            <w:r w:rsidRPr="000956FA">
              <w:rPr>
                <w:b/>
                <w:caps/>
                <w:sz w:val="22"/>
                <w:szCs w:val="22"/>
              </w:rPr>
              <w:t xml:space="preserve">Descrizione </w:t>
            </w:r>
            <w:r w:rsidR="00604963">
              <w:rPr>
                <w:b/>
                <w:caps/>
                <w:sz w:val="22"/>
                <w:szCs w:val="22"/>
              </w:rPr>
              <w:t xml:space="preserve">DELLE </w:t>
            </w:r>
            <w:r w:rsidR="00FA6DB5">
              <w:rPr>
                <w:b/>
                <w:caps/>
                <w:sz w:val="22"/>
                <w:szCs w:val="22"/>
              </w:rPr>
              <w:t>CARATTERISTICHE DEL PROCESSO DI APPRENDIMENTO</w:t>
            </w:r>
          </w:p>
        </w:tc>
      </w:tr>
      <w:tr w:rsidR="005E36D7" w:rsidRPr="009C1591" w14:paraId="69D811F7" w14:textId="77777777" w:rsidTr="009F69D7">
        <w:trPr>
          <w:jc w:val="center"/>
        </w:trPr>
        <w:tc>
          <w:tcPr>
            <w:tcW w:w="10507" w:type="dxa"/>
            <w:gridSpan w:val="7"/>
            <w:tcBorders>
              <w:bottom w:val="single" w:sz="4" w:space="0" w:color="auto"/>
            </w:tcBorders>
          </w:tcPr>
          <w:p w14:paraId="062F90F1" w14:textId="77777777" w:rsidR="005E36D7" w:rsidRPr="009C1591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0956FA" w14:paraId="32D88259" w14:textId="77777777" w:rsidTr="009F69D7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1361536" w14:textId="77777777" w:rsidR="000956FA" w:rsidRDefault="00FA6DB5" w:rsidP="00B8050D">
            <w:r>
              <w:rPr>
                <w:b/>
                <w:sz w:val="20"/>
                <w:szCs w:val="20"/>
              </w:rPr>
              <w:t>PROPRIET</w:t>
            </w:r>
            <w:r w:rsidRPr="00216D4B">
              <w:rPr>
                <w:b/>
                <w:caps/>
                <w:sz w:val="20"/>
                <w:szCs w:val="20"/>
              </w:rPr>
              <w:t>à</w:t>
            </w:r>
            <w:r>
              <w:rPr>
                <w:b/>
                <w:sz w:val="20"/>
                <w:szCs w:val="20"/>
              </w:rPr>
              <w:t xml:space="preserve"> LINGUISTICHE</w:t>
            </w:r>
          </w:p>
        </w:tc>
      </w:tr>
      <w:tr w:rsidR="00215E3F" w14:paraId="742B244A" w14:textId="77777777" w:rsidTr="009F69D7">
        <w:trPr>
          <w:trHeight w:val="284"/>
          <w:jc w:val="center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5FFB" w14:textId="77777777" w:rsidR="00215E3F" w:rsidRPr="009F2714" w:rsidRDefault="00215E3F" w:rsidP="00EF574F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Dalla d</w:t>
            </w:r>
            <w:r w:rsidRPr="00D82E8F">
              <w:rPr>
                <w:i/>
                <w:sz w:val="20"/>
                <w:szCs w:val="20"/>
                <w:u w:val="single"/>
              </w:rPr>
              <w:t>iagnosi specialistica</w:t>
            </w:r>
            <w:r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FD3F" w14:textId="77777777" w:rsidR="00215E3F" w:rsidRPr="009F2714" w:rsidRDefault="00215E3F" w:rsidP="00EF574F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FD18F6" w:rsidRPr="009D5D77" w14:paraId="2B019598" w14:textId="77777777" w:rsidTr="004211BD">
        <w:trPr>
          <w:jc w:val="center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12E2" w14:textId="77777777" w:rsidR="00FD18F6" w:rsidRDefault="0077508C" w:rsidP="009C1591">
            <w:pPr>
              <w:tabs>
                <w:tab w:val="left" w:pos="5122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……………………</w:t>
            </w:r>
          </w:p>
          <w:p w14:paraId="6E0D466F" w14:textId="77777777" w:rsidR="0077508C" w:rsidRPr="00765AEF" w:rsidRDefault="0077508C" w:rsidP="009C1591">
            <w:pPr>
              <w:tabs>
                <w:tab w:val="left" w:pos="5122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……………………</w:t>
            </w:r>
          </w:p>
        </w:tc>
        <w:tc>
          <w:tcPr>
            <w:tcW w:w="5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0477" w14:textId="77777777" w:rsidR="00FD18F6" w:rsidRPr="00FD18F6" w:rsidRDefault="00FD18F6" w:rsidP="00CC65CE">
            <w:pPr>
              <w:widowControl w:val="0"/>
              <w:suppressAutoHyphens w:val="0"/>
              <w:kinsoku w:val="0"/>
              <w:spacing w:before="6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 w:rsidRPr="00FD18F6">
              <w:rPr>
                <w:sz w:val="20"/>
                <w:szCs w:val="20"/>
              </w:rPr>
              <w:t>difficoltà nella strutturazione della frase</w:t>
            </w:r>
          </w:p>
          <w:p w14:paraId="483C1189" w14:textId="77777777" w:rsidR="00FD18F6" w:rsidRPr="00FD18F6" w:rsidRDefault="00FD18F6" w:rsidP="009C1591">
            <w:pPr>
              <w:widowControl w:val="0"/>
              <w:suppressAutoHyphens w:val="0"/>
              <w:kinsoku w:val="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 w:rsidRPr="00FD18F6">
              <w:rPr>
                <w:sz w:val="20"/>
                <w:szCs w:val="20"/>
              </w:rPr>
              <w:t>difficoltà nel reperimento lessicale</w:t>
            </w:r>
          </w:p>
          <w:p w14:paraId="43799979" w14:textId="77777777" w:rsidR="00FD18F6" w:rsidRPr="00765AEF" w:rsidRDefault="00FD18F6" w:rsidP="00CC65CE">
            <w:pPr>
              <w:autoSpaceDE w:val="0"/>
              <w:spacing w:after="60"/>
              <w:ind w:left="227" w:hanging="2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FD18F6">
              <w:rPr>
                <w:sz w:val="20"/>
                <w:szCs w:val="20"/>
              </w:rPr>
              <w:t>difficoltà nell’esposizione orale</w:t>
            </w:r>
          </w:p>
        </w:tc>
      </w:tr>
      <w:tr w:rsidR="005E36D7" w:rsidRPr="005E36D7" w14:paraId="218C7CA4" w14:textId="77777777" w:rsidTr="004211BD">
        <w:trPr>
          <w:jc w:val="center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4AB80" w14:textId="77777777" w:rsidR="005E36D7" w:rsidRPr="005E36D7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560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4520C" w14:textId="77777777" w:rsidR="005E36D7" w:rsidRPr="005E36D7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0956FA" w:rsidRPr="009D5D77" w14:paraId="12A3F5C5" w14:textId="77777777" w:rsidTr="009F69D7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59650BC" w14:textId="77777777" w:rsidR="000956FA" w:rsidRPr="009D5D77" w:rsidRDefault="00FA6DB5" w:rsidP="00AC5B36">
            <w:r>
              <w:rPr>
                <w:b/>
                <w:sz w:val="20"/>
                <w:szCs w:val="20"/>
              </w:rPr>
              <w:t>MEMORIA</w:t>
            </w:r>
          </w:p>
        </w:tc>
      </w:tr>
      <w:tr w:rsidR="00215E3F" w14:paraId="36BEAAB1" w14:textId="77777777" w:rsidTr="009F69D7">
        <w:trPr>
          <w:trHeight w:val="284"/>
          <w:jc w:val="center"/>
        </w:trPr>
        <w:tc>
          <w:tcPr>
            <w:tcW w:w="490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7184642" w14:textId="77777777" w:rsidR="00215E3F" w:rsidRPr="009F2714" w:rsidRDefault="00215E3F" w:rsidP="00AC5B36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Dalla d</w:t>
            </w:r>
            <w:r w:rsidRPr="00D82E8F">
              <w:rPr>
                <w:i/>
                <w:sz w:val="20"/>
                <w:szCs w:val="20"/>
                <w:u w:val="single"/>
              </w:rPr>
              <w:t>iagnosi specialistica</w:t>
            </w:r>
            <w:r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607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94C1497" w14:textId="77777777" w:rsidR="00215E3F" w:rsidRPr="009F2714" w:rsidRDefault="00215E3F" w:rsidP="00AC5B36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FD18F6" w:rsidRPr="00765AEF" w14:paraId="47CEA1B9" w14:textId="77777777" w:rsidTr="00434193">
        <w:trPr>
          <w:jc w:val="center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06DE" w14:textId="77777777" w:rsidR="00FD18F6" w:rsidRDefault="0077508C" w:rsidP="00434193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……………………</w:t>
            </w:r>
          </w:p>
          <w:p w14:paraId="61BF3FD3" w14:textId="77777777" w:rsidR="0077508C" w:rsidRPr="004D2813" w:rsidRDefault="0077508C" w:rsidP="00434193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……………………</w:t>
            </w:r>
          </w:p>
        </w:tc>
        <w:tc>
          <w:tcPr>
            <w:tcW w:w="5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5EF1" w14:textId="77777777" w:rsidR="00FD18F6" w:rsidRPr="006D7368" w:rsidRDefault="00FD18F6" w:rsidP="00CC65CE">
            <w:pPr>
              <w:widowControl w:val="0"/>
              <w:suppressAutoHyphens w:val="0"/>
              <w:kinsoku w:val="0"/>
              <w:spacing w:before="60"/>
              <w:ind w:right="-108"/>
              <w:jc w:val="both"/>
              <w:rPr>
                <w:sz w:val="20"/>
                <w:szCs w:val="20"/>
              </w:rPr>
            </w:pPr>
            <w:r w:rsidRPr="006D7368">
              <w:rPr>
                <w:sz w:val="20"/>
                <w:szCs w:val="20"/>
              </w:rPr>
              <w:t>Difficoltà nel processo di memorizzazione di</w:t>
            </w:r>
          </w:p>
          <w:p w14:paraId="0646FC80" w14:textId="77777777" w:rsidR="00FD18F6" w:rsidRPr="00FD18F6" w:rsidRDefault="00FD18F6" w:rsidP="00CC65CE">
            <w:pPr>
              <w:widowControl w:val="0"/>
              <w:suppressAutoHyphens w:val="0"/>
              <w:kinsoku w:val="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categorizzazioni</w:t>
            </w:r>
          </w:p>
          <w:p w14:paraId="6C516FC6" w14:textId="77777777" w:rsidR="00FD18F6" w:rsidRPr="00FD18F6" w:rsidRDefault="00FD18F6" w:rsidP="009C1591">
            <w:pPr>
              <w:widowControl w:val="0"/>
              <w:suppressAutoHyphens w:val="0"/>
              <w:kinsoku w:val="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formule, strutture grammaticali, algoritmi</w:t>
            </w:r>
          </w:p>
          <w:p w14:paraId="0B39E9E5" w14:textId="77777777" w:rsidR="00FD18F6" w:rsidRPr="00765AEF" w:rsidRDefault="00FD18F6" w:rsidP="00CC65CE">
            <w:pPr>
              <w:autoSpaceDE w:val="0"/>
              <w:spacing w:after="60"/>
              <w:ind w:left="227" w:hanging="2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sequenze e procedure</w:t>
            </w:r>
          </w:p>
        </w:tc>
      </w:tr>
      <w:tr w:rsidR="005E36D7" w:rsidRPr="005E36D7" w14:paraId="301BEE73" w14:textId="77777777" w:rsidTr="004211BD">
        <w:trPr>
          <w:jc w:val="center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F2480" w14:textId="77777777" w:rsidR="005E36D7" w:rsidRPr="005E36D7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560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EC82ABB" w14:textId="77777777" w:rsidR="005E36D7" w:rsidRPr="005E36D7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0956FA" w:rsidRPr="009D5D77" w14:paraId="5F2AE83B" w14:textId="77777777" w:rsidTr="009F69D7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A977331" w14:textId="77777777" w:rsidR="000956FA" w:rsidRPr="009D5D77" w:rsidRDefault="00FA6DB5" w:rsidP="00AC5B36">
            <w:r>
              <w:rPr>
                <w:b/>
                <w:sz w:val="20"/>
                <w:szCs w:val="20"/>
              </w:rPr>
              <w:t>ATTENZIONE</w:t>
            </w:r>
          </w:p>
        </w:tc>
      </w:tr>
      <w:tr w:rsidR="00215E3F" w14:paraId="11279A67" w14:textId="77777777" w:rsidTr="009F69D7">
        <w:trPr>
          <w:trHeight w:val="284"/>
          <w:jc w:val="center"/>
        </w:trPr>
        <w:tc>
          <w:tcPr>
            <w:tcW w:w="490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C1BF993" w14:textId="77777777" w:rsidR="00215E3F" w:rsidRPr="009F2714" w:rsidRDefault="00215E3F" w:rsidP="00AC5B36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Dalla d</w:t>
            </w:r>
            <w:r w:rsidRPr="00D82E8F">
              <w:rPr>
                <w:i/>
                <w:sz w:val="20"/>
                <w:szCs w:val="20"/>
                <w:u w:val="single"/>
              </w:rPr>
              <w:t>iagnosi specialistica</w:t>
            </w:r>
            <w:r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607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8424396" w14:textId="77777777" w:rsidR="00215E3F" w:rsidRPr="009F2714" w:rsidRDefault="00215E3F" w:rsidP="00AC5B36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6D7368" w:rsidRPr="009D5D77" w14:paraId="7F66EDE9" w14:textId="77777777" w:rsidTr="004211BD">
        <w:trPr>
          <w:jc w:val="center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0AC7" w14:textId="77777777" w:rsidR="006D7368" w:rsidRPr="00557F49" w:rsidRDefault="0077508C" w:rsidP="00434193">
            <w:pPr>
              <w:tabs>
                <w:tab w:val="left" w:pos="5122"/>
              </w:tabs>
              <w:spacing w:before="60" w:after="60"/>
              <w:jc w:val="both"/>
              <w:rPr>
                <w:b/>
                <w:sz w:val="20"/>
                <w:szCs w:val="20"/>
                <w:u w:val="single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……………………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95853" w14:textId="77777777" w:rsidR="006D7368" w:rsidRPr="00FD18F6" w:rsidRDefault="006D7368" w:rsidP="00CC65CE">
            <w:pPr>
              <w:widowControl w:val="0"/>
              <w:suppressAutoHyphens w:val="0"/>
              <w:kinsoku w:val="0"/>
              <w:spacing w:before="60" w:after="6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visuo-spaziale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7E2E6F" w14:textId="77777777" w:rsidR="006D7368" w:rsidRPr="00FD18F6" w:rsidRDefault="006D7368" w:rsidP="00CC65CE">
            <w:pPr>
              <w:widowControl w:val="0"/>
              <w:suppressAutoHyphens w:val="0"/>
              <w:kinsoku w:val="0"/>
              <w:spacing w:before="60" w:after="6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selettiva</w:t>
            </w:r>
          </w:p>
        </w:tc>
        <w:tc>
          <w:tcPr>
            <w:tcW w:w="14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40B3" w14:textId="77777777" w:rsidR="006D7368" w:rsidRPr="00814533" w:rsidRDefault="006D7368" w:rsidP="00CC65CE">
            <w:pPr>
              <w:autoSpaceDE w:val="0"/>
              <w:spacing w:before="60" w:after="60"/>
              <w:ind w:left="227" w:hanging="227"/>
              <w:jc w:val="both"/>
              <w:rPr>
                <w:b/>
                <w:i/>
                <w:smallCaps/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intensiva</w:t>
            </w:r>
          </w:p>
        </w:tc>
      </w:tr>
      <w:tr w:rsidR="005E36D7" w:rsidRPr="005E36D7" w14:paraId="3813EF38" w14:textId="77777777" w:rsidTr="004211BD">
        <w:trPr>
          <w:jc w:val="center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</w:tcBorders>
          </w:tcPr>
          <w:p w14:paraId="2AC21083" w14:textId="77777777" w:rsidR="005E36D7" w:rsidRPr="005E36D7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</w:tcPr>
          <w:p w14:paraId="720037A5" w14:textId="77777777" w:rsidR="005E36D7" w:rsidRPr="005E36D7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63AEC7" w14:textId="77777777" w:rsidR="005E36D7" w:rsidRPr="005E36D7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34C91B" w14:textId="77777777" w:rsidR="005E36D7" w:rsidRPr="005E36D7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FA6DB5" w:rsidRPr="009D5D77" w14:paraId="2855928B" w14:textId="77777777" w:rsidTr="009F69D7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FCD0C16" w14:textId="77777777" w:rsidR="00FA6DB5" w:rsidRPr="009D5D77" w:rsidRDefault="00FA6DB5" w:rsidP="00FA6DB5">
            <w:r>
              <w:rPr>
                <w:b/>
                <w:sz w:val="20"/>
                <w:szCs w:val="20"/>
              </w:rPr>
              <w:t>AFFATICABILIT</w:t>
            </w:r>
            <w:r w:rsidRPr="00216D4B">
              <w:rPr>
                <w:b/>
                <w:caps/>
                <w:sz w:val="20"/>
                <w:szCs w:val="20"/>
              </w:rPr>
              <w:t>à</w:t>
            </w:r>
          </w:p>
        </w:tc>
      </w:tr>
      <w:tr w:rsidR="00215E3F" w14:paraId="4B5009FA" w14:textId="77777777" w:rsidTr="00CC65CE">
        <w:trPr>
          <w:trHeight w:val="284"/>
          <w:jc w:val="center"/>
        </w:trPr>
        <w:tc>
          <w:tcPr>
            <w:tcW w:w="490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5E39D35" w14:textId="77777777" w:rsidR="00215E3F" w:rsidRPr="009F2714" w:rsidRDefault="00215E3F" w:rsidP="00AC5B36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Dalla d</w:t>
            </w:r>
            <w:r w:rsidRPr="00D82E8F">
              <w:rPr>
                <w:i/>
                <w:sz w:val="20"/>
                <w:szCs w:val="20"/>
                <w:u w:val="single"/>
              </w:rPr>
              <w:t>iagnosi specialistica</w:t>
            </w:r>
            <w:r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607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812FBBB" w14:textId="77777777" w:rsidR="00215E3F" w:rsidRPr="009F2714" w:rsidRDefault="00215E3F" w:rsidP="00AC5B36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360C1D" w:rsidRPr="009D5D77" w14:paraId="42562FA4" w14:textId="77777777" w:rsidTr="00434193">
        <w:trPr>
          <w:jc w:val="center"/>
        </w:trPr>
        <w:tc>
          <w:tcPr>
            <w:tcW w:w="4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9BE1" w14:textId="77777777" w:rsidR="00360C1D" w:rsidRDefault="0077508C" w:rsidP="00434193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……………………</w:t>
            </w:r>
          </w:p>
          <w:p w14:paraId="64B7DB55" w14:textId="77777777" w:rsidR="0077508C" w:rsidRPr="00557F49" w:rsidRDefault="0077508C" w:rsidP="00434193">
            <w:pPr>
              <w:tabs>
                <w:tab w:val="left" w:pos="5122"/>
              </w:tabs>
              <w:spacing w:before="60" w:after="60"/>
              <w:rPr>
                <w:b/>
                <w:sz w:val="20"/>
                <w:szCs w:val="20"/>
                <w:u w:val="single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……………………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</w:tcPr>
          <w:p w14:paraId="7C66287D" w14:textId="77777777" w:rsidR="00360C1D" w:rsidRPr="00A714D5" w:rsidRDefault="00360C1D" w:rsidP="009F69D7">
            <w:pPr>
              <w:autoSpaceDE w:val="0"/>
              <w:spacing w:before="60"/>
              <w:ind w:left="227" w:hanging="227"/>
              <w:jc w:val="both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si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</w:tcBorders>
          </w:tcPr>
          <w:p w14:paraId="762C30BA" w14:textId="77777777" w:rsidR="00360C1D" w:rsidRPr="00A714D5" w:rsidRDefault="00360C1D" w:rsidP="009F69D7">
            <w:pPr>
              <w:autoSpaceDE w:val="0"/>
              <w:spacing w:before="60"/>
              <w:ind w:left="227" w:hanging="227"/>
              <w:jc w:val="both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poco</w:t>
            </w:r>
          </w:p>
        </w:tc>
        <w:tc>
          <w:tcPr>
            <w:tcW w:w="141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8565060" w14:textId="77777777" w:rsidR="00360C1D" w:rsidRPr="00A714D5" w:rsidRDefault="00360C1D" w:rsidP="009F69D7">
            <w:pPr>
              <w:autoSpaceDE w:val="0"/>
              <w:spacing w:before="60"/>
              <w:ind w:left="227" w:hanging="227"/>
              <w:jc w:val="both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no</w:t>
            </w:r>
          </w:p>
        </w:tc>
      </w:tr>
      <w:tr w:rsidR="00360C1D" w:rsidRPr="009D5D77" w14:paraId="7642609C" w14:textId="77777777" w:rsidTr="00CC65CE">
        <w:trPr>
          <w:gridAfter w:val="1"/>
          <w:wAfter w:w="7" w:type="dxa"/>
          <w:jc w:val="center"/>
        </w:trPr>
        <w:tc>
          <w:tcPr>
            <w:tcW w:w="49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E8C54" w14:textId="77777777" w:rsidR="00360C1D" w:rsidRPr="00557F49" w:rsidRDefault="00360C1D" w:rsidP="00360C1D">
            <w:pPr>
              <w:tabs>
                <w:tab w:val="left" w:pos="5122"/>
              </w:tabs>
              <w:spacing w:after="6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172" w:type="dxa"/>
            <w:gridSpan w:val="2"/>
            <w:tcBorders>
              <w:left w:val="single" w:sz="4" w:space="0" w:color="auto"/>
            </w:tcBorders>
          </w:tcPr>
          <w:p w14:paraId="4F0A65FB" w14:textId="77777777" w:rsidR="00360C1D" w:rsidRPr="00814533" w:rsidRDefault="009F69D7" w:rsidP="009F69D7">
            <w:pPr>
              <w:autoSpaceDE w:val="0"/>
              <w:spacing w:after="60"/>
              <w:ind w:right="-26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lentezza nei tempi di recupero</w:t>
            </w:r>
          </w:p>
        </w:tc>
        <w:tc>
          <w:tcPr>
            <w:tcW w:w="236" w:type="dxa"/>
            <w:gridSpan w:val="2"/>
          </w:tcPr>
          <w:p w14:paraId="5CF72493" w14:textId="77777777" w:rsidR="00360C1D" w:rsidRPr="00814533" w:rsidRDefault="00360C1D" w:rsidP="009C1591">
            <w:pPr>
              <w:autoSpaceDE w:val="0"/>
              <w:spacing w:after="60"/>
              <w:rPr>
                <w:sz w:val="20"/>
                <w:szCs w:val="20"/>
              </w:rPr>
            </w:pPr>
          </w:p>
        </w:tc>
        <w:tc>
          <w:tcPr>
            <w:tcW w:w="1192" w:type="dxa"/>
            <w:tcBorders>
              <w:right w:val="single" w:sz="4" w:space="0" w:color="auto"/>
            </w:tcBorders>
          </w:tcPr>
          <w:p w14:paraId="104305CE" w14:textId="77777777" w:rsidR="00360C1D" w:rsidRPr="00814533" w:rsidRDefault="00360C1D" w:rsidP="00360C1D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</w:p>
        </w:tc>
      </w:tr>
      <w:tr w:rsidR="009F69D7" w:rsidRPr="009C1591" w14:paraId="5A0FB29F" w14:textId="77777777" w:rsidTr="004211BD">
        <w:trPr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B814A63" w14:textId="77777777" w:rsidR="009F69D7" w:rsidRPr="009C1591" w:rsidRDefault="009F69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FA6DB5" w:rsidRPr="009D5D77" w14:paraId="05E1299A" w14:textId="77777777" w:rsidTr="009F69D7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74464F1" w14:textId="77777777" w:rsidR="00FA6DB5" w:rsidRPr="009D5D77" w:rsidRDefault="00A714D5" w:rsidP="00AC5B36">
            <w:r>
              <w:rPr>
                <w:b/>
                <w:sz w:val="20"/>
                <w:szCs w:val="20"/>
              </w:rPr>
              <w:t>PRASSIE</w:t>
            </w:r>
          </w:p>
        </w:tc>
      </w:tr>
      <w:tr w:rsidR="00215E3F" w14:paraId="7A74891A" w14:textId="77777777" w:rsidTr="009F69D7">
        <w:trPr>
          <w:trHeight w:val="284"/>
          <w:jc w:val="center"/>
        </w:trPr>
        <w:tc>
          <w:tcPr>
            <w:tcW w:w="490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A05A754" w14:textId="77777777" w:rsidR="00215E3F" w:rsidRPr="009F2714" w:rsidRDefault="00215E3F" w:rsidP="00AC5B36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Dalla d</w:t>
            </w:r>
            <w:r w:rsidRPr="00D82E8F">
              <w:rPr>
                <w:i/>
                <w:sz w:val="20"/>
                <w:szCs w:val="20"/>
                <w:u w:val="single"/>
              </w:rPr>
              <w:t>iagnosi specialistica</w:t>
            </w:r>
            <w:r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607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5F105B4" w14:textId="77777777" w:rsidR="00215E3F" w:rsidRPr="009F2714" w:rsidRDefault="00215E3F" w:rsidP="00AC5B36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FA6DB5" w:rsidRPr="009D5D77" w14:paraId="1E72B77F" w14:textId="77777777" w:rsidTr="00434193">
        <w:trPr>
          <w:jc w:val="center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ABEB" w14:textId="77777777" w:rsidR="00FA6DB5" w:rsidRPr="00557F49" w:rsidRDefault="009C1591" w:rsidP="00434193">
            <w:pPr>
              <w:widowControl w:val="0"/>
              <w:suppressAutoHyphens w:val="0"/>
              <w:kinsoku w:val="0"/>
              <w:spacing w:before="60" w:after="60"/>
              <w:ind w:right="-108"/>
              <w:rPr>
                <w:b/>
                <w:sz w:val="20"/>
                <w:szCs w:val="20"/>
                <w:u w:val="single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………</w:t>
            </w:r>
            <w:r w:rsidR="0077508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…………………………</w:t>
            </w:r>
            <w:r w:rsidR="0077508C">
              <w:rPr>
                <w:sz w:val="20"/>
                <w:szCs w:val="20"/>
              </w:rPr>
              <w:t>…………………………………………………...</w:t>
            </w:r>
          </w:p>
        </w:tc>
        <w:tc>
          <w:tcPr>
            <w:tcW w:w="5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51C7" w14:textId="77777777" w:rsidR="00EF5DB4" w:rsidRPr="00FD18F6" w:rsidRDefault="00EF5DB4" w:rsidP="009C1591">
            <w:pPr>
              <w:widowControl w:val="0"/>
              <w:suppressAutoHyphens w:val="0"/>
              <w:kinsoku w:val="0"/>
              <w:spacing w:before="6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difficoltà di esecuzione</w:t>
            </w:r>
          </w:p>
          <w:p w14:paraId="517A1F5A" w14:textId="77777777" w:rsidR="00EF5DB4" w:rsidRPr="00FD18F6" w:rsidRDefault="00EF5DB4" w:rsidP="009C1591">
            <w:pPr>
              <w:widowControl w:val="0"/>
              <w:suppressAutoHyphens w:val="0"/>
              <w:kinsoku w:val="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difficoltà di pianificazione</w:t>
            </w:r>
          </w:p>
          <w:p w14:paraId="5511944A" w14:textId="77777777" w:rsidR="00FA6DB5" w:rsidRPr="00814533" w:rsidRDefault="00EF5DB4" w:rsidP="009C1591">
            <w:pPr>
              <w:autoSpaceDE w:val="0"/>
              <w:spacing w:after="60"/>
              <w:ind w:left="227" w:hanging="227"/>
              <w:jc w:val="both"/>
              <w:rPr>
                <w:b/>
                <w:i/>
                <w:smallCaps/>
                <w:sz w:val="20"/>
                <w:szCs w:val="20"/>
              </w:rPr>
            </w:pPr>
            <w:r>
              <w:rPr>
                <w:sz w:val="20"/>
                <w:szCs w:val="20"/>
              </w:rPr>
              <w:t>□ difficoltà di programmazione e progettazione</w:t>
            </w:r>
          </w:p>
        </w:tc>
      </w:tr>
      <w:tr w:rsidR="005E36D7" w:rsidRPr="009C1591" w14:paraId="261DE2B8" w14:textId="77777777" w:rsidTr="004211BD">
        <w:trPr>
          <w:jc w:val="center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</w:tcBorders>
          </w:tcPr>
          <w:p w14:paraId="31F64A18" w14:textId="77777777" w:rsidR="005E36D7" w:rsidRPr="009C1591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560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0855515" w14:textId="77777777" w:rsidR="005E36D7" w:rsidRPr="009C1591" w:rsidRDefault="005E36D7" w:rsidP="005E36D7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A714D5" w:rsidRPr="009D5D77" w14:paraId="0FCACBD1" w14:textId="77777777" w:rsidTr="009F69D7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38F6962" w14:textId="77777777" w:rsidR="00A714D5" w:rsidRPr="009D5D77" w:rsidRDefault="00A714D5" w:rsidP="00AC5B36">
            <w:r>
              <w:rPr>
                <w:b/>
                <w:sz w:val="20"/>
                <w:szCs w:val="20"/>
              </w:rPr>
              <w:t>ALTRO</w:t>
            </w:r>
          </w:p>
        </w:tc>
      </w:tr>
      <w:tr w:rsidR="00215E3F" w14:paraId="1D68BB5E" w14:textId="77777777" w:rsidTr="009F69D7">
        <w:trPr>
          <w:trHeight w:val="284"/>
          <w:jc w:val="center"/>
        </w:trPr>
        <w:tc>
          <w:tcPr>
            <w:tcW w:w="490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1F9C406" w14:textId="77777777" w:rsidR="00215E3F" w:rsidRPr="009F2714" w:rsidRDefault="00215E3F" w:rsidP="00AC5B36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Dalla d</w:t>
            </w:r>
            <w:r w:rsidRPr="00D82E8F">
              <w:rPr>
                <w:i/>
                <w:sz w:val="20"/>
                <w:szCs w:val="20"/>
                <w:u w:val="single"/>
              </w:rPr>
              <w:t>iagnosi specialistica</w:t>
            </w:r>
            <w:r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607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15E215BD" w14:textId="77777777" w:rsidR="00215E3F" w:rsidRPr="009F2714" w:rsidRDefault="00215E3F" w:rsidP="00AC5B36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A714D5" w:rsidRPr="00360C1D" w14:paraId="0C216E09" w14:textId="77777777" w:rsidTr="00434193">
        <w:trPr>
          <w:jc w:val="center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D878" w14:textId="77777777" w:rsidR="00A714D5" w:rsidRPr="00360C1D" w:rsidRDefault="00434193" w:rsidP="00434193">
            <w:pPr>
              <w:widowControl w:val="0"/>
              <w:suppressAutoHyphens w:val="0"/>
              <w:kinsoku w:val="0"/>
              <w:spacing w:before="60" w:after="60"/>
              <w:ind w:right="-108"/>
              <w:rPr>
                <w:sz w:val="20"/>
                <w:szCs w:val="20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……………………</w:t>
            </w:r>
          </w:p>
        </w:tc>
        <w:tc>
          <w:tcPr>
            <w:tcW w:w="5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4CD5" w14:textId="77777777" w:rsidR="00A714D5" w:rsidRPr="00360C1D" w:rsidRDefault="00360C1D" w:rsidP="00434193">
            <w:pPr>
              <w:autoSpaceDE w:val="0"/>
              <w:spacing w:before="60" w:after="60"/>
              <w:ind w:left="227" w:hanging="227"/>
              <w:rPr>
                <w:i/>
                <w:smallCaps/>
                <w:sz w:val="20"/>
                <w:szCs w:val="20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</w:t>
            </w:r>
            <w:r w:rsidR="009C1591">
              <w:rPr>
                <w:sz w:val="20"/>
                <w:szCs w:val="20"/>
              </w:rPr>
              <w:t>………</w:t>
            </w:r>
            <w:r w:rsidR="00943FB7">
              <w:rPr>
                <w:sz w:val="20"/>
                <w:szCs w:val="20"/>
              </w:rPr>
              <w:t>……….</w:t>
            </w:r>
            <w:r w:rsidR="009C1591">
              <w:rPr>
                <w:sz w:val="20"/>
                <w:szCs w:val="20"/>
              </w:rPr>
              <w:t>…………..</w:t>
            </w:r>
          </w:p>
        </w:tc>
      </w:tr>
      <w:tr w:rsidR="00215E3F" w14:paraId="4AA0F525" w14:textId="77777777" w:rsidTr="009F69D7">
        <w:trPr>
          <w:gridAfter w:val="3"/>
          <w:wAfter w:w="1415" w:type="dxa"/>
          <w:jc w:val="center"/>
        </w:trPr>
        <w:tc>
          <w:tcPr>
            <w:tcW w:w="9092" w:type="dxa"/>
            <w:gridSpan w:val="4"/>
          </w:tcPr>
          <w:p w14:paraId="7986FCE6" w14:textId="77777777" w:rsidR="00215E3F" w:rsidRPr="000956FA" w:rsidRDefault="00604963" w:rsidP="00B8050D">
            <w:pPr>
              <w:spacing w:before="360" w:after="120"/>
              <w:jc w:val="both"/>
              <w:rPr>
                <w:cap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</w:t>
            </w:r>
            <w:r w:rsidRPr="00021CBE">
              <w:rPr>
                <w:b/>
                <w:sz w:val="22"/>
                <w:szCs w:val="22"/>
              </w:rPr>
              <w:t xml:space="preserve">) </w:t>
            </w:r>
            <w:r w:rsidRPr="000956FA">
              <w:rPr>
                <w:b/>
                <w:caps/>
                <w:sz w:val="22"/>
                <w:szCs w:val="22"/>
              </w:rPr>
              <w:t xml:space="preserve">Descrizione </w:t>
            </w:r>
            <w:r w:rsidR="00854D7F">
              <w:rPr>
                <w:b/>
                <w:caps/>
                <w:sz w:val="22"/>
                <w:szCs w:val="22"/>
              </w:rPr>
              <w:t>DI ULTERIORI ASPETTI SIGNIFICATIVI</w:t>
            </w:r>
          </w:p>
        </w:tc>
      </w:tr>
      <w:tr w:rsidR="00215E3F" w14:paraId="66221183" w14:textId="77777777" w:rsidTr="009F69D7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BE9745F" w14:textId="77777777" w:rsidR="00215E3F" w:rsidRDefault="006A12AE" w:rsidP="00B8050D">
            <w:r>
              <w:rPr>
                <w:b/>
                <w:sz w:val="20"/>
                <w:szCs w:val="20"/>
              </w:rPr>
              <w:t>MOTIVAZIONE</w:t>
            </w:r>
          </w:p>
        </w:tc>
      </w:tr>
      <w:tr w:rsidR="00215E3F" w14:paraId="53076120" w14:textId="77777777" w:rsidTr="009F69D7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406C6DA" w14:textId="77777777" w:rsidR="00215E3F" w:rsidRPr="009F2714" w:rsidRDefault="00215E3F" w:rsidP="00AC5B36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215E3F" w:rsidRPr="009D5D77" w14:paraId="57ECD364" w14:textId="77777777" w:rsidTr="00F47FE1">
        <w:trPr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F0D9" w14:textId="77777777" w:rsidR="00F7275C" w:rsidRDefault="00F7275C" w:rsidP="00F7275C">
            <w:pPr>
              <w:pStyle w:val="Style5"/>
              <w:tabs>
                <w:tab w:val="left" w:pos="3729"/>
                <w:tab w:val="left" w:pos="5572"/>
                <w:tab w:val="left" w:pos="6989"/>
                <w:tab w:val="left" w:pos="8974"/>
              </w:tabs>
              <w:kinsoku w:val="0"/>
              <w:autoSpaceDE/>
              <w:autoSpaceDN/>
              <w:spacing w:before="6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molto adeguata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adeguata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poco adeguata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1395A813" w14:textId="77777777" w:rsidR="006A12AE" w:rsidRDefault="00CA5808" w:rsidP="00F7275C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>Autostima</w:t>
            </w:r>
            <w:r w:rsidR="00854D7F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="00184C28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6F5DA250" w14:textId="77777777" w:rsidR="006A12AE" w:rsidRDefault="006A12AE" w:rsidP="00F7275C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215E3F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>Consapevolezza delle proprie difficoltà</w:t>
            </w:r>
            <w:r w:rsidR="00184C28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="00F7275C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7628C6DA" w14:textId="77777777" w:rsidR="006A12AE" w:rsidRDefault="006A12AE" w:rsidP="00F7275C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>Consapevolezza dei propri punti di forza</w:t>
            </w:r>
            <w:r w:rsidR="00184C28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="00F7275C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156199B3" w14:textId="77777777" w:rsidR="00BC2335" w:rsidRDefault="00CA5808" w:rsidP="00F7275C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>Partecipazione al dialogo educativo</w:t>
            </w:r>
            <w:r w:rsidR="00854D7F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="00F7275C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5C522F48" w14:textId="77777777" w:rsidR="00215E3F" w:rsidRPr="00F7275C" w:rsidRDefault="00CA5808" w:rsidP="00F7275C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 w:after="60"/>
              <w:ind w:left="0" w:hanging="28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215E3F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>Motivazione al lavoro scolastico</w:t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F7275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7275C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5E36D7" w:rsidRPr="009C1591" w14:paraId="674A42A6" w14:textId="77777777" w:rsidTr="00F47FE1">
        <w:trPr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6954C" w14:textId="77777777" w:rsidR="005E36D7" w:rsidRPr="009C1591" w:rsidRDefault="005E36D7" w:rsidP="009C1591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F7275C" w:rsidRPr="009D5D77" w14:paraId="3DB526BB" w14:textId="77777777" w:rsidTr="009F69D7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6EBC36E" w14:textId="77777777" w:rsidR="00F7275C" w:rsidRPr="009D5D77" w:rsidRDefault="00F7275C" w:rsidP="00AC5B36">
            <w:r w:rsidRPr="00F7275C">
              <w:rPr>
                <w:b/>
                <w:sz w:val="20"/>
                <w:szCs w:val="20"/>
              </w:rPr>
              <w:t>ATTEGGIAMENTI E COMPORTAMENTI RISCONTRABILI A SCUOLA</w:t>
            </w:r>
          </w:p>
        </w:tc>
      </w:tr>
      <w:tr w:rsidR="00F7275C" w14:paraId="14D391B1" w14:textId="77777777" w:rsidTr="009F69D7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99BB09E" w14:textId="77777777" w:rsidR="00F7275C" w:rsidRPr="009F2714" w:rsidRDefault="00F7275C" w:rsidP="00AC5B36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F7275C" w:rsidRPr="009D5D77" w14:paraId="4060272A" w14:textId="77777777" w:rsidTr="009F69D7">
        <w:trPr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E32F" w14:textId="77777777" w:rsidR="00CA5808" w:rsidRDefault="009B6B27" w:rsidP="00CA5808">
            <w:pPr>
              <w:pStyle w:val="Style5"/>
              <w:tabs>
                <w:tab w:val="left" w:pos="3729"/>
                <w:tab w:val="left" w:pos="5572"/>
                <w:tab w:val="left" w:pos="6989"/>
                <w:tab w:val="left" w:pos="8974"/>
              </w:tabs>
              <w:kinsoku w:val="0"/>
              <w:autoSpaceDE/>
              <w:autoSpaceDN/>
              <w:spacing w:before="6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molto adeguato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adeguato</w:t>
            </w:r>
            <w:r w:rsidR="00CA58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A5808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poco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adeguato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non</w:t>
            </w:r>
            <w:r w:rsidR="00CA5808">
              <w:rPr>
                <w:rFonts w:ascii="Times New Roman" w:hAnsi="Times New Roman" w:cs="Times New Roman"/>
                <w:sz w:val="20"/>
                <w:szCs w:val="20"/>
              </w:rPr>
              <w:t xml:space="preserve"> adeguat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  <w:p w14:paraId="0580382D" w14:textId="77777777" w:rsidR="00CA5808" w:rsidRPr="00137BCE" w:rsidRDefault="00CA5808" w:rsidP="00CA58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F</w:t>
            </w: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requenza scolastica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22F7CF5F" w14:textId="77777777" w:rsidR="00CA5808" w:rsidRPr="00137BCE" w:rsidRDefault="00CA5808" w:rsidP="00CA58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Accettazione e rispetto delle regole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17DB2BC2" w14:textId="77777777" w:rsidR="00CA5808" w:rsidRPr="001330B3" w:rsidRDefault="00CA5808" w:rsidP="001330B3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215E3F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>Relazionalità con compagni/adulti</w:t>
            </w:r>
            <w:r w:rsidR="00C44B65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4E2A6673" w14:textId="77777777" w:rsidR="00CA5808" w:rsidRPr="001330B3" w:rsidRDefault="00CA5808" w:rsidP="001330B3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Collaborazione e partecipazione</w:t>
            </w:r>
            <w:r w:rsidR="00C44B65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="001330B3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4BA933BA" w14:textId="77777777" w:rsidR="00CA5808" w:rsidRPr="001330B3" w:rsidRDefault="00CA5808" w:rsidP="001330B3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lastRenderedPageBreak/>
              <w:t>Rispetto degli impegni</w:t>
            </w:r>
            <w:r w:rsidR="00C44B65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35323A44" w14:textId="77777777" w:rsidR="00CA5808" w:rsidRDefault="00CA5808" w:rsidP="001330B3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Autonomia nel lavoro</w:t>
            </w:r>
            <w:r w:rsidR="00C44B65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62F2186B" w14:textId="77777777" w:rsidR="00C44B65" w:rsidRDefault="00CA5808" w:rsidP="00C44B65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Capacità organizzative</w:t>
            </w:r>
            <w:r w:rsidR="00C44B65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="001330B3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1330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330B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7C9FB947" w14:textId="77777777" w:rsidR="00604963" w:rsidRDefault="00F7275C" w:rsidP="00604963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Accettazi</w:t>
            </w:r>
            <w:r w:rsidR="00604963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one consapevole di</w:t>
            </w:r>
          </w:p>
          <w:p w14:paraId="1693D507" w14:textId="77777777" w:rsidR="00F7275C" w:rsidRPr="00720DD6" w:rsidRDefault="00C44B65" w:rsidP="009C1591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 w:after="60"/>
              <w:ind w:left="0" w:hanging="28"/>
              <w:rPr>
                <w:rFonts w:ascii="Times New Roman" w:hAnsi="Times New Roman" w:cs="Times New Roman"/>
                <w:spacing w:val="2"/>
                <w:sz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strumenti compensativi e </w:t>
            </w:r>
            <w:r w:rsidR="00F7275C"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misure dispensative</w:t>
            </w:r>
            <w:r w:rsidR="00604963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ab/>
            </w:r>
            <w:r w:rsidR="0060496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60496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60496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60496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60496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60496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604963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43CB43E2" w14:textId="77777777" w:rsidR="00943FB7" w:rsidRDefault="00943FB7" w:rsidP="000956FA">
      <w:pPr>
        <w:rPr>
          <w:sz w:val="20"/>
          <w:szCs w:val="20"/>
        </w:rPr>
      </w:pPr>
    </w:p>
    <w:p w14:paraId="67F815D5" w14:textId="77777777" w:rsidR="00943FB7" w:rsidRPr="00B8050D" w:rsidRDefault="00943FB7" w:rsidP="00B8050D">
      <w:pPr>
        <w:rPr>
          <w:sz w:val="16"/>
          <w:szCs w:val="16"/>
        </w:rPr>
      </w:pPr>
      <w:r>
        <w:rPr>
          <w:sz w:val="20"/>
          <w:szCs w:val="20"/>
        </w:rPr>
        <w:br w:type="page"/>
      </w:r>
    </w:p>
    <w:tbl>
      <w:tblPr>
        <w:tblW w:w="10505" w:type="dxa"/>
        <w:jc w:val="center"/>
        <w:tblLayout w:type="fixed"/>
        <w:tblLook w:val="0000" w:firstRow="0" w:lastRow="0" w:firstColumn="0" w:lastColumn="0" w:noHBand="0" w:noVBand="0"/>
      </w:tblPr>
      <w:tblGrid>
        <w:gridCol w:w="10505"/>
      </w:tblGrid>
      <w:tr w:rsidR="00854D7F" w:rsidRPr="009D5D77" w14:paraId="16BD430A" w14:textId="77777777" w:rsidTr="00AC5B36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36A7953" w14:textId="77777777" w:rsidR="00854D7F" w:rsidRPr="009D5D77" w:rsidRDefault="00854D7F" w:rsidP="00AC5B36">
            <w:r>
              <w:rPr>
                <w:b/>
                <w:sz w:val="20"/>
                <w:szCs w:val="20"/>
              </w:rPr>
              <w:t>STRATEGIE UTILIZZATE NELLO STUDIO</w:t>
            </w:r>
          </w:p>
        </w:tc>
      </w:tr>
      <w:tr w:rsidR="00854D7F" w14:paraId="2048DE67" w14:textId="77777777" w:rsidTr="00AC5B36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5C1A0F5" w14:textId="77777777" w:rsidR="00854D7F" w:rsidRPr="009F2714" w:rsidRDefault="00854D7F" w:rsidP="00AC5B36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854D7F" w:rsidRPr="009D5D77" w14:paraId="32C8C887" w14:textId="77777777" w:rsidTr="00F47FE1">
        <w:trPr>
          <w:jc w:val="center"/>
        </w:trPr>
        <w:tc>
          <w:tcPr>
            <w:tcW w:w="10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D196" w14:textId="77777777" w:rsidR="00854D7F" w:rsidRDefault="00854D7F" w:rsidP="005A517C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6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517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efficace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da potenziare </w:t>
            </w:r>
          </w:p>
          <w:p w14:paraId="69DD3BDC" w14:textId="77777777" w:rsidR="00854D7F" w:rsidRPr="00137BCE" w:rsidRDefault="00854D7F" w:rsidP="005A517C">
            <w:pPr>
              <w:pStyle w:val="Style5"/>
              <w:tabs>
                <w:tab w:val="left" w:pos="4296"/>
                <w:tab w:val="left" w:pos="5855"/>
                <w:tab w:val="left" w:pos="8123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Sottolinea</w:t>
            </w:r>
            <w:r w:rsidR="005A517C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, identifica le parole chiave…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="005A517C" w:rsidRPr="005A517C"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>(specificare)</w:t>
            </w:r>
            <w:r w:rsidR="005A517C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="00F47FE1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="005A517C" w:rsidRPr="005A517C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_______________________________</w:t>
            </w:r>
            <w:r w:rsidR="005A517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674E54FD" w14:textId="77777777" w:rsidR="00854D7F" w:rsidRPr="00137BCE" w:rsidRDefault="00181D3D" w:rsidP="005A517C">
            <w:pPr>
              <w:pStyle w:val="Style5"/>
              <w:tabs>
                <w:tab w:val="left" w:pos="4296"/>
                <w:tab w:val="left" w:pos="5855"/>
                <w:tab w:val="left" w:pos="8123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Costruisce schemi, mappe</w:t>
            </w:r>
            <w:r w:rsidR="00854D7F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… </w:t>
            </w:r>
            <w:r w:rsidR="005A517C" w:rsidRPr="005A517C"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>(specificare)</w:t>
            </w:r>
            <w:r w:rsidR="005A517C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="00F47FE1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="005A517C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_______________________________________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_</w:t>
            </w:r>
            <w:r w:rsidR="005A517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54D7F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854D7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54D7F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431F6798" w14:textId="77777777" w:rsidR="00854D7F" w:rsidRPr="001330B3" w:rsidRDefault="005A517C" w:rsidP="005A517C">
            <w:pPr>
              <w:pStyle w:val="Style5"/>
              <w:tabs>
                <w:tab w:val="left" w:pos="4296"/>
                <w:tab w:val="left" w:pos="5855"/>
                <w:tab w:val="left" w:pos="8123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>Utilizza strumenti informatici</w:t>
            </w:r>
            <w:r w:rsidR="00854D7F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A517C"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>(specificare)</w:t>
            </w:r>
            <w:r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 xml:space="preserve"> </w:t>
            </w:r>
            <w:r w:rsidR="00F47FE1"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 xml:space="preserve"> </w:t>
            </w:r>
            <w:r w:rsidRPr="005A517C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54D7F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854D7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54D7F"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26D60B76" w14:textId="77777777" w:rsidR="00854D7F" w:rsidRDefault="005A517C" w:rsidP="00181D3D">
            <w:pPr>
              <w:pStyle w:val="Style5"/>
              <w:tabs>
                <w:tab w:val="left" w:pos="4296"/>
                <w:tab w:val="left" w:pos="5855"/>
                <w:tab w:val="left" w:pos="8123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Utilizza strategie di memorizzazione </w:t>
            </w:r>
            <w:r w:rsidRPr="005A517C">
              <w:rPr>
                <w:rStyle w:val="CharacterStyle3"/>
                <w:rFonts w:ascii="Times New Roman" w:hAnsi="Times New Roman"/>
                <w:i/>
                <w:sz w:val="20"/>
              </w:rPr>
              <w:t>(specificare)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47F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7C826E27" w14:textId="77777777" w:rsidR="00181D3D" w:rsidRPr="00C44B65" w:rsidRDefault="00181D3D" w:rsidP="00181D3D">
            <w:pPr>
              <w:pStyle w:val="Style5"/>
              <w:tabs>
                <w:tab w:val="left" w:pos="4296"/>
                <w:tab w:val="left" w:pos="5855"/>
                <w:tab w:val="left" w:pos="8123"/>
                <w:tab w:val="left" w:pos="9541"/>
              </w:tabs>
              <w:kinsoku w:val="0"/>
              <w:autoSpaceDE/>
              <w:autoSpaceDN/>
              <w:spacing w:before="0" w:after="60"/>
              <w:ind w:left="0" w:hanging="28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Altro _____________________________</w:t>
            </w:r>
            <w:r w:rsidR="00F47FE1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F47FE1" w:rsidRPr="00F47FE1" w14:paraId="304A54DD" w14:textId="77777777" w:rsidTr="00F47FE1">
        <w:trPr>
          <w:jc w:val="center"/>
        </w:trPr>
        <w:tc>
          <w:tcPr>
            <w:tcW w:w="10505" w:type="dxa"/>
            <w:tcBorders>
              <w:top w:val="single" w:sz="4" w:space="0" w:color="auto"/>
              <w:bottom w:val="single" w:sz="4" w:space="0" w:color="auto"/>
            </w:tcBorders>
          </w:tcPr>
          <w:p w14:paraId="5BC1AE58" w14:textId="77777777" w:rsidR="00F47FE1" w:rsidRPr="00F47FE1" w:rsidRDefault="00F47FE1" w:rsidP="00F47FE1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0"/>
              <w:ind w:left="0" w:hanging="28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7056B3" w:rsidRPr="009D5D77" w14:paraId="42F7B4AD" w14:textId="77777777" w:rsidTr="00AC5B36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EA67588" w14:textId="77777777" w:rsidR="007056B3" w:rsidRPr="009D5D77" w:rsidRDefault="007056B3" w:rsidP="00AC5B36">
            <w:r>
              <w:rPr>
                <w:b/>
                <w:sz w:val="20"/>
                <w:szCs w:val="20"/>
              </w:rPr>
              <w:t>APPRENDIMENTO DELLE LINGUE STRANIERE</w:t>
            </w:r>
          </w:p>
        </w:tc>
      </w:tr>
      <w:tr w:rsidR="007056B3" w14:paraId="7C8B1661" w14:textId="77777777" w:rsidTr="00AC5B36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3DB3B9F" w14:textId="77777777" w:rsidR="007056B3" w:rsidRPr="009F2714" w:rsidRDefault="007056B3" w:rsidP="00AC5B36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7056B3" w:rsidRPr="009D5D77" w14:paraId="1D310A7D" w14:textId="77777777" w:rsidTr="00F47FE1">
        <w:trPr>
          <w:jc w:val="center"/>
        </w:trPr>
        <w:tc>
          <w:tcPr>
            <w:tcW w:w="10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7C59" w14:textId="77777777" w:rsidR="007056B3" w:rsidRPr="007056B3" w:rsidRDefault="007056B3" w:rsidP="00F47FE1">
            <w:pPr>
              <w:widowControl w:val="0"/>
              <w:suppressAutoHyphens w:val="0"/>
              <w:kinsoku w:val="0"/>
              <w:spacing w:before="60"/>
              <w:rPr>
                <w:b/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Pronuncia difficoltosa</w:t>
            </w:r>
          </w:p>
          <w:p w14:paraId="6B3D5EEF" w14:textId="77777777" w:rsidR="007056B3" w:rsidRPr="007056B3" w:rsidRDefault="007056B3" w:rsidP="007056B3">
            <w:pPr>
              <w:widowControl w:val="0"/>
              <w:suppressAutoHyphens w:val="0"/>
              <w:kinsoku w:val="0"/>
              <w:rPr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Difficoltà di acquisizione degli a</w:t>
            </w:r>
            <w:r w:rsidR="00F47FE1">
              <w:rPr>
                <w:iCs/>
                <w:w w:val="105"/>
                <w:sz w:val="20"/>
                <w:szCs w:val="20"/>
                <w:lang w:eastAsia="it-IT"/>
              </w:rPr>
              <w:t>utomatismi grammaticali di base</w:t>
            </w:r>
          </w:p>
          <w:p w14:paraId="2C6FF9BA" w14:textId="77777777" w:rsidR="007056B3" w:rsidRPr="007056B3" w:rsidRDefault="007056B3" w:rsidP="007056B3">
            <w:pPr>
              <w:widowControl w:val="0"/>
              <w:suppressAutoHyphens w:val="0"/>
              <w:kinsoku w:val="0"/>
              <w:rPr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 xml:space="preserve">Difficoltà nella scrittura </w:t>
            </w:r>
          </w:p>
          <w:p w14:paraId="5ECC14A2" w14:textId="77777777" w:rsidR="007056B3" w:rsidRPr="007056B3" w:rsidRDefault="007056B3" w:rsidP="007056B3">
            <w:pPr>
              <w:widowControl w:val="0"/>
              <w:suppressAutoHyphens w:val="0"/>
              <w:kinsoku w:val="0"/>
              <w:rPr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 xml:space="preserve">Difficoltà </w:t>
            </w:r>
            <w:r w:rsidR="00297237">
              <w:rPr>
                <w:iCs/>
                <w:w w:val="105"/>
                <w:sz w:val="20"/>
                <w:szCs w:val="20"/>
                <w:lang w:eastAsia="it-IT"/>
              </w:rPr>
              <w:t>nell’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 xml:space="preserve">acquisizione </w:t>
            </w:r>
            <w:r w:rsidR="00297237">
              <w:rPr>
                <w:iCs/>
                <w:w w:val="105"/>
                <w:sz w:val="20"/>
                <w:szCs w:val="20"/>
                <w:lang w:eastAsia="it-IT"/>
              </w:rPr>
              <w:t xml:space="preserve">di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nuovo lessico</w:t>
            </w:r>
          </w:p>
          <w:p w14:paraId="5640704E" w14:textId="77777777" w:rsidR="007056B3" w:rsidRPr="007056B3" w:rsidRDefault="007056B3" w:rsidP="007056B3">
            <w:pPr>
              <w:widowControl w:val="0"/>
              <w:suppressAutoHyphens w:val="0"/>
              <w:kinsoku w:val="0"/>
              <w:rPr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Notevoli differenze tra comprensione del testo scritto e orale</w:t>
            </w:r>
          </w:p>
          <w:p w14:paraId="012137EE" w14:textId="77777777" w:rsidR="007056B3" w:rsidRPr="007056B3" w:rsidRDefault="007056B3" w:rsidP="007056B3">
            <w:pPr>
              <w:widowControl w:val="0"/>
              <w:suppressAutoHyphens w:val="0"/>
              <w:kinsoku w:val="0"/>
              <w:rPr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Notevoli differenze tra produzione scritta e orale</w:t>
            </w:r>
          </w:p>
          <w:p w14:paraId="726B65E6" w14:textId="77777777" w:rsidR="007056B3" w:rsidRPr="007056B3" w:rsidRDefault="007056B3" w:rsidP="00F47FE1">
            <w:pPr>
              <w:widowControl w:val="0"/>
              <w:suppressAutoHyphens w:val="0"/>
              <w:kinsoku w:val="0"/>
              <w:spacing w:after="60"/>
              <w:rPr>
                <w:bCs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Altro</w:t>
            </w:r>
            <w:r>
              <w:rPr>
                <w:iCs/>
                <w:w w:val="105"/>
                <w:sz w:val="20"/>
                <w:szCs w:val="20"/>
                <w:lang w:eastAsia="it-IT"/>
              </w:rPr>
              <w:t xml:space="preserve"> </w:t>
            </w:r>
            <w:r w:rsidR="00F47FE1">
              <w:rPr>
                <w:iCs/>
                <w:w w:val="105"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………………………………………………………………………………………………………………………..</w:t>
            </w:r>
          </w:p>
        </w:tc>
      </w:tr>
      <w:tr w:rsidR="00F47FE1" w:rsidRPr="00F47FE1" w14:paraId="68E4B107" w14:textId="77777777" w:rsidTr="00F47FE1">
        <w:trPr>
          <w:jc w:val="center"/>
        </w:trPr>
        <w:tc>
          <w:tcPr>
            <w:tcW w:w="10505" w:type="dxa"/>
            <w:tcBorders>
              <w:top w:val="single" w:sz="4" w:space="0" w:color="auto"/>
              <w:bottom w:val="single" w:sz="4" w:space="0" w:color="auto"/>
            </w:tcBorders>
          </w:tcPr>
          <w:p w14:paraId="7D6C2BDB" w14:textId="77777777" w:rsidR="00F47FE1" w:rsidRDefault="00F47FE1" w:rsidP="00297237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0"/>
              <w:ind w:left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39DB7794" w14:textId="77777777" w:rsidR="00EE2C7A" w:rsidRDefault="00EE2C7A" w:rsidP="00297237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0"/>
              <w:ind w:left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33874EBE" w14:textId="77777777" w:rsidR="00EE2C7A" w:rsidRPr="00F47FE1" w:rsidRDefault="00EE2C7A" w:rsidP="00297237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0"/>
              <w:ind w:left="0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930E8A" w:rsidRPr="009D5D77" w14:paraId="43E6617A" w14:textId="77777777" w:rsidTr="00A31349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86849DD" w14:textId="77777777" w:rsidR="00930E8A" w:rsidRPr="009D5D77" w:rsidRDefault="00930E8A" w:rsidP="00A31349">
            <w:r>
              <w:rPr>
                <w:b/>
                <w:sz w:val="20"/>
                <w:szCs w:val="20"/>
              </w:rPr>
              <w:t>DESCRIZIONE DELL’AMBIENTE DUCATIVO</w:t>
            </w:r>
          </w:p>
        </w:tc>
      </w:tr>
      <w:tr w:rsidR="00930E8A" w14:paraId="578EC958" w14:textId="77777777" w:rsidTr="00A31349">
        <w:trPr>
          <w:trHeight w:val="79"/>
          <w:jc w:val="center"/>
        </w:trPr>
        <w:tc>
          <w:tcPr>
            <w:tcW w:w="1050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8365604" w14:textId="77777777" w:rsidR="00930E8A" w:rsidRPr="00930E8A" w:rsidRDefault="00930E8A" w:rsidP="00A31349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930E8A" w:rsidRPr="009D5D77" w14:paraId="4721F38A" w14:textId="77777777" w:rsidTr="00F47FE1">
        <w:trPr>
          <w:jc w:val="center"/>
        </w:trPr>
        <w:tc>
          <w:tcPr>
            <w:tcW w:w="10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1268" w14:textId="77777777" w:rsidR="00930E8A" w:rsidRPr="00930E8A" w:rsidRDefault="00930E8A" w:rsidP="00F47FE1">
            <w:pPr>
              <w:autoSpaceDE w:val="0"/>
              <w:autoSpaceDN w:val="0"/>
              <w:adjustRightInd w:val="0"/>
              <w:spacing w:before="60"/>
              <w:jc w:val="both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 xml:space="preserve">Nelle attività a casa l’allievo: </w:t>
            </w:r>
          </w:p>
          <w:p w14:paraId="7201E6A9" w14:textId="77777777" w:rsidR="00930E8A" w:rsidRPr="00930E8A" w:rsidRDefault="00930E8A" w:rsidP="00F47FE1">
            <w:pPr>
              <w:autoSpaceDE w:val="0"/>
              <w:autoSpaceDN w:val="0"/>
              <w:adjustRightInd w:val="0"/>
              <w:spacing w:before="120"/>
              <w:ind w:left="357" w:hanging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□</w:t>
            </w:r>
            <w:r w:rsidRPr="00930E8A">
              <w:rPr>
                <w:color w:val="000000"/>
                <w:sz w:val="20"/>
                <w:szCs w:val="20"/>
              </w:rPr>
              <w:tab/>
              <w:t xml:space="preserve">è seguito da un Tutor nelle </w:t>
            </w:r>
            <w:r w:rsidR="00F47FE1">
              <w:rPr>
                <w:color w:val="000000"/>
                <w:sz w:val="20"/>
                <w:szCs w:val="20"/>
              </w:rPr>
              <w:t xml:space="preserve">seguenti </w:t>
            </w:r>
            <w:r w:rsidRPr="00930E8A">
              <w:rPr>
                <w:color w:val="000000"/>
                <w:sz w:val="20"/>
                <w:szCs w:val="20"/>
              </w:rPr>
              <w:t>discipline:</w:t>
            </w:r>
          </w:p>
          <w:p w14:paraId="4DFADB27" w14:textId="77777777" w:rsidR="00930E8A" w:rsidRPr="00930E8A" w:rsidRDefault="00930E8A" w:rsidP="00CC1C5A">
            <w:pPr>
              <w:autoSpaceDE w:val="0"/>
              <w:autoSpaceDN w:val="0"/>
              <w:adjustRightInd w:val="0"/>
              <w:ind w:left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______________________________________________________________________________________</w:t>
            </w:r>
            <w:r w:rsidR="00CC1C5A">
              <w:rPr>
                <w:color w:val="000000"/>
                <w:sz w:val="20"/>
                <w:szCs w:val="20"/>
              </w:rPr>
              <w:t>_____________</w:t>
            </w:r>
          </w:p>
          <w:p w14:paraId="2BB64774" w14:textId="77777777" w:rsidR="00930E8A" w:rsidRPr="00930E8A" w:rsidRDefault="00930E8A" w:rsidP="00F47FE1">
            <w:pPr>
              <w:autoSpaceDE w:val="0"/>
              <w:autoSpaceDN w:val="0"/>
              <w:adjustRightInd w:val="0"/>
              <w:spacing w:before="60"/>
              <w:ind w:left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______________________________________________________________________________________</w:t>
            </w:r>
            <w:r w:rsidR="00CC1C5A">
              <w:rPr>
                <w:color w:val="000000"/>
                <w:sz w:val="20"/>
                <w:szCs w:val="20"/>
              </w:rPr>
              <w:t>_____________</w:t>
            </w:r>
          </w:p>
          <w:p w14:paraId="0ADFF048" w14:textId="77777777" w:rsidR="00930E8A" w:rsidRPr="00930E8A" w:rsidRDefault="00930E8A" w:rsidP="00CC1C5A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/>
              <w:ind w:left="357"/>
              <w:jc w:val="both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con cadenza:</w:t>
            </w:r>
            <w:r w:rsidRPr="00930E8A">
              <w:rPr>
                <w:color w:val="000000"/>
                <w:sz w:val="20"/>
                <w:szCs w:val="20"/>
              </w:rPr>
              <w:tab/>
              <w:t>□  quotidiana</w:t>
            </w:r>
            <w:r w:rsidRPr="00930E8A">
              <w:rPr>
                <w:color w:val="000000"/>
                <w:sz w:val="20"/>
                <w:szCs w:val="20"/>
              </w:rPr>
              <w:tab/>
              <w:t>□  bisettimanale</w:t>
            </w:r>
            <w:r w:rsidRPr="00930E8A">
              <w:rPr>
                <w:color w:val="000000"/>
                <w:sz w:val="20"/>
                <w:szCs w:val="20"/>
              </w:rPr>
              <w:tab/>
              <w:t>□  settimanale</w:t>
            </w:r>
            <w:r w:rsidRPr="00930E8A">
              <w:rPr>
                <w:color w:val="000000"/>
                <w:sz w:val="20"/>
                <w:szCs w:val="20"/>
              </w:rPr>
              <w:tab/>
              <w:t>□  quindicinale</w:t>
            </w:r>
          </w:p>
          <w:p w14:paraId="4C11A40A" w14:textId="77777777" w:rsidR="00930E8A" w:rsidRPr="00930E8A" w:rsidRDefault="00930E8A" w:rsidP="00CC1C5A">
            <w:pPr>
              <w:tabs>
                <w:tab w:val="left" w:pos="1980"/>
                <w:tab w:val="left" w:pos="3780"/>
                <w:tab w:val="left" w:pos="5940"/>
                <w:tab w:val="left" w:pos="7920"/>
                <w:tab w:val="left" w:pos="12960"/>
              </w:tabs>
              <w:autoSpaceDE w:val="0"/>
              <w:autoSpaceDN w:val="0"/>
              <w:adjustRightInd w:val="0"/>
              <w:ind w:left="1980"/>
              <w:jc w:val="both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□  altro _________________________________________________________________</w:t>
            </w:r>
            <w:r w:rsidR="00CC1C5A">
              <w:rPr>
                <w:color w:val="000000"/>
                <w:sz w:val="20"/>
                <w:szCs w:val="20"/>
              </w:rPr>
              <w:t>__________</w:t>
            </w:r>
          </w:p>
          <w:p w14:paraId="5BCF0213" w14:textId="77777777" w:rsidR="00930E8A" w:rsidRPr="00930E8A" w:rsidRDefault="00930E8A" w:rsidP="00CC1C5A">
            <w:pPr>
              <w:tabs>
                <w:tab w:val="left" w:pos="5040"/>
                <w:tab w:val="left" w:pos="7560"/>
                <w:tab w:val="left" w:pos="10260"/>
                <w:tab w:val="left" w:pos="12960"/>
              </w:tabs>
              <w:autoSpaceDE w:val="0"/>
              <w:autoSpaceDN w:val="0"/>
              <w:adjustRightInd w:val="0"/>
              <w:rPr>
                <w:color w:val="000000"/>
                <w:sz w:val="8"/>
                <w:szCs w:val="8"/>
              </w:rPr>
            </w:pPr>
          </w:p>
          <w:p w14:paraId="2F8F8911" w14:textId="77777777" w:rsidR="00930E8A" w:rsidRPr="00930E8A" w:rsidRDefault="00930E8A" w:rsidP="00F47FE1">
            <w:pPr>
              <w:autoSpaceDE w:val="0"/>
              <w:autoSpaceDN w:val="0"/>
              <w:adjustRightInd w:val="0"/>
              <w:spacing w:before="120"/>
              <w:ind w:left="357" w:hanging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□</w:t>
            </w:r>
            <w:r w:rsidRPr="00930E8A">
              <w:rPr>
                <w:color w:val="000000"/>
                <w:sz w:val="20"/>
                <w:szCs w:val="20"/>
              </w:rPr>
              <w:tab/>
              <w:t>non è seguito da un Tutor e la famiglia si dichiara impegnata nel seguirlo nelle seguenti discipline:</w:t>
            </w:r>
          </w:p>
          <w:p w14:paraId="308A15D0" w14:textId="77777777" w:rsidR="00930E8A" w:rsidRPr="00930E8A" w:rsidRDefault="00930E8A" w:rsidP="00CC1C5A">
            <w:pPr>
              <w:autoSpaceDE w:val="0"/>
              <w:autoSpaceDN w:val="0"/>
              <w:adjustRightInd w:val="0"/>
              <w:ind w:left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______________________________________________________________________________________</w:t>
            </w:r>
            <w:r w:rsidR="00CC1C5A">
              <w:rPr>
                <w:color w:val="000000"/>
                <w:sz w:val="20"/>
                <w:szCs w:val="20"/>
              </w:rPr>
              <w:t>_____________</w:t>
            </w:r>
          </w:p>
          <w:p w14:paraId="3C738EBA" w14:textId="77777777" w:rsidR="00930E8A" w:rsidRPr="00930E8A" w:rsidRDefault="00930E8A" w:rsidP="00F47FE1">
            <w:pPr>
              <w:autoSpaceDE w:val="0"/>
              <w:autoSpaceDN w:val="0"/>
              <w:adjustRightInd w:val="0"/>
              <w:spacing w:before="60"/>
              <w:ind w:left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______________________________________________________________________________________</w:t>
            </w:r>
            <w:r w:rsidR="00CC1C5A">
              <w:rPr>
                <w:color w:val="000000"/>
                <w:sz w:val="20"/>
                <w:szCs w:val="20"/>
              </w:rPr>
              <w:t>_____________</w:t>
            </w:r>
          </w:p>
          <w:p w14:paraId="383737F5" w14:textId="77777777" w:rsidR="00930E8A" w:rsidRPr="00930E8A" w:rsidRDefault="00930E8A" w:rsidP="00CC1C5A">
            <w:pPr>
              <w:autoSpaceDE w:val="0"/>
              <w:autoSpaceDN w:val="0"/>
              <w:adjustRightInd w:val="0"/>
              <w:jc w:val="both"/>
              <w:rPr>
                <w:color w:val="000000"/>
                <w:sz w:val="8"/>
                <w:szCs w:val="8"/>
              </w:rPr>
            </w:pPr>
          </w:p>
          <w:p w14:paraId="396A894C" w14:textId="77777777" w:rsidR="00930E8A" w:rsidRPr="00930E8A" w:rsidRDefault="00930E8A" w:rsidP="00F47FE1">
            <w:pPr>
              <w:autoSpaceDE w:val="0"/>
              <w:autoSpaceDN w:val="0"/>
              <w:adjustRightInd w:val="0"/>
              <w:spacing w:before="120" w:after="60"/>
              <w:ind w:left="357" w:hanging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□</w:t>
            </w:r>
            <w:r w:rsidRPr="00930E8A">
              <w:rPr>
                <w:color w:val="000000"/>
                <w:sz w:val="20"/>
                <w:szCs w:val="20"/>
              </w:rPr>
              <w:tab/>
              <w:t xml:space="preserve">non è seguito da un Tutor né dalla famiglia. </w:t>
            </w:r>
          </w:p>
        </w:tc>
      </w:tr>
      <w:tr w:rsidR="00F47FE1" w:rsidRPr="00F47FE1" w14:paraId="25680FED" w14:textId="77777777" w:rsidTr="00F47FE1">
        <w:trPr>
          <w:jc w:val="center"/>
        </w:trPr>
        <w:tc>
          <w:tcPr>
            <w:tcW w:w="10505" w:type="dxa"/>
            <w:tcBorders>
              <w:top w:val="single" w:sz="4" w:space="0" w:color="auto"/>
              <w:bottom w:val="single" w:sz="4" w:space="0" w:color="auto"/>
            </w:tcBorders>
          </w:tcPr>
          <w:p w14:paraId="7C88C12F" w14:textId="77777777" w:rsidR="00F47FE1" w:rsidRPr="00F47FE1" w:rsidRDefault="00F47FE1" w:rsidP="00F47FE1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0"/>
              <w:ind w:left="0" w:hanging="28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F47FE1" w:rsidRPr="009D5D77" w14:paraId="0AED2928" w14:textId="77777777" w:rsidTr="00E70E7C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437C77F" w14:textId="77777777" w:rsidR="00F47FE1" w:rsidRPr="009D5D77" w:rsidRDefault="00F47FE1" w:rsidP="00E70E7C">
            <w:r>
              <w:rPr>
                <w:b/>
                <w:sz w:val="20"/>
                <w:szCs w:val="20"/>
              </w:rPr>
              <w:t>INFORMAZIONI GENERALI FORNITE DALL’ALUNNO/STUDENTE</w:t>
            </w:r>
          </w:p>
        </w:tc>
      </w:tr>
      <w:tr w:rsidR="00F47FE1" w14:paraId="7CC056BC" w14:textId="77777777" w:rsidTr="00E70E7C">
        <w:trPr>
          <w:trHeight w:val="79"/>
          <w:jc w:val="center"/>
        </w:trPr>
        <w:tc>
          <w:tcPr>
            <w:tcW w:w="1050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750AB16" w14:textId="77777777" w:rsidR="00F47FE1" w:rsidRPr="00930E8A" w:rsidRDefault="00F47FE1" w:rsidP="00E70E7C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F47FE1" w:rsidRPr="009D5D77" w14:paraId="3343B50E" w14:textId="77777777" w:rsidTr="00E70E7C">
        <w:trPr>
          <w:jc w:val="center"/>
        </w:trPr>
        <w:tc>
          <w:tcPr>
            <w:tcW w:w="10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7223" w14:textId="77777777" w:rsidR="00F47FE1" w:rsidRPr="007056B3" w:rsidRDefault="00F47FE1" w:rsidP="00F47FE1">
            <w:pPr>
              <w:pStyle w:val="ListParagraph"/>
              <w:spacing w:before="60" w:after="60" w:line="240" w:lineRule="auto"/>
              <w:ind w:left="0"/>
              <w:contextualSpacing/>
              <w:rPr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(</w:t>
            </w:r>
            <w:r w:rsidRPr="004B6A4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Interessi, difficoltà, attività in cui si sente capac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e, punti di forza, aspettative, richieste, altro)</w:t>
            </w:r>
          </w:p>
        </w:tc>
      </w:tr>
    </w:tbl>
    <w:p w14:paraId="4785BC2B" w14:textId="77777777" w:rsidR="004B6A44" w:rsidRDefault="004B6A44" w:rsidP="004B6A44">
      <w:pPr>
        <w:rPr>
          <w:sz w:val="16"/>
          <w:szCs w:val="16"/>
        </w:rPr>
      </w:pPr>
    </w:p>
    <w:p w14:paraId="70908E8A" w14:textId="77777777" w:rsidR="004B6A44" w:rsidRPr="004B6A44" w:rsidRDefault="004B6A44" w:rsidP="004B6A44">
      <w:pPr>
        <w:rPr>
          <w:sz w:val="16"/>
          <w:szCs w:val="16"/>
        </w:rPr>
      </w:pPr>
    </w:p>
    <w:p w14:paraId="74B94AED" w14:textId="77777777" w:rsidR="00EC1274" w:rsidRDefault="00EC1274" w:rsidP="008E56F8">
      <w:pPr>
        <w:pStyle w:val="Corpodeltesto"/>
        <w:spacing w:after="0" w:line="240" w:lineRule="auto"/>
        <w:rPr>
          <w:sz w:val="20"/>
          <w:szCs w:val="20"/>
          <w:highlight w:val="yellow"/>
        </w:rPr>
      </w:pPr>
    </w:p>
    <w:p w14:paraId="037C5D9D" w14:textId="77777777" w:rsidR="006A12AE" w:rsidRDefault="006A12AE" w:rsidP="00215E3F">
      <w:pPr>
        <w:widowControl w:val="0"/>
        <w:kinsoku w:val="0"/>
        <w:ind w:left="72"/>
        <w:rPr>
          <w:bCs/>
          <w:spacing w:val="-6"/>
          <w:w w:val="105"/>
          <w:sz w:val="22"/>
          <w:szCs w:val="22"/>
        </w:rPr>
        <w:sectPr w:rsidR="006A12AE" w:rsidSect="00E6095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851" w:bottom="851" w:left="851" w:header="851" w:footer="709" w:gutter="0"/>
          <w:cols w:space="708"/>
          <w:docGrid w:linePitch="360"/>
        </w:sectPr>
      </w:pPr>
    </w:p>
    <w:p w14:paraId="551FF8B8" w14:textId="77777777" w:rsidR="00215E3F" w:rsidRPr="001B3EAD" w:rsidRDefault="00215E3F" w:rsidP="00943FB7">
      <w:pPr>
        <w:widowControl w:val="0"/>
        <w:kinsoku w:val="0"/>
        <w:ind w:left="74"/>
        <w:jc w:val="both"/>
        <w:rPr>
          <w:bCs/>
          <w:spacing w:val="-6"/>
          <w:w w:val="105"/>
          <w:sz w:val="16"/>
          <w:szCs w:val="16"/>
        </w:rPr>
      </w:pPr>
    </w:p>
    <w:tbl>
      <w:tblPr>
        <w:tblW w:w="0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9475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42613A" w:rsidRPr="00755485" w14:paraId="74B07579" w14:textId="77777777" w:rsidTr="00905DFE">
        <w:trPr>
          <w:trHeight w:val="851"/>
          <w:jc w:val="center"/>
        </w:trPr>
        <w:tc>
          <w:tcPr>
            <w:tcW w:w="15352" w:type="dxa"/>
            <w:gridSpan w:val="13"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46959CE2" w14:textId="77777777" w:rsidR="0042613A" w:rsidRPr="00755485" w:rsidRDefault="00FE12C2" w:rsidP="00FE12C2">
            <w:pPr>
              <w:rPr>
                <w:b/>
                <w:smallCaps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Sezione 3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</w:r>
            <w:r w:rsidR="00297237">
              <w:rPr>
                <w:b/>
                <w:smallCaps/>
                <w:sz w:val="28"/>
                <w:szCs w:val="28"/>
              </w:rPr>
              <w:t xml:space="preserve">MISURE </w:t>
            </w:r>
            <w:r w:rsidR="001B3EAD" w:rsidRPr="00755485">
              <w:rPr>
                <w:b/>
                <w:smallCaps/>
                <w:sz w:val="28"/>
                <w:szCs w:val="28"/>
              </w:rPr>
              <w:t>DIDATTIC</w:t>
            </w:r>
            <w:r w:rsidR="00297237">
              <w:rPr>
                <w:b/>
                <w:smallCaps/>
                <w:sz w:val="28"/>
                <w:szCs w:val="28"/>
              </w:rPr>
              <w:t>HE FUNZIONALI ALL’APPRENDIMENTO</w:t>
            </w:r>
          </w:p>
        </w:tc>
      </w:tr>
      <w:tr w:rsidR="0042613A" w:rsidRPr="00755485" w14:paraId="7A30B9CB" w14:textId="77777777" w:rsidTr="00905DFE">
        <w:trPr>
          <w:trHeight w:val="894"/>
          <w:jc w:val="center"/>
        </w:trPr>
        <w:tc>
          <w:tcPr>
            <w:tcW w:w="15352" w:type="dxa"/>
            <w:gridSpan w:val="13"/>
            <w:tcBorders>
              <w:top w:val="doub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09787F6" w14:textId="77777777" w:rsidR="004E4B60" w:rsidRDefault="004E4B60" w:rsidP="004E4B60">
            <w:pPr>
              <w:spacing w:before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Prospetto riassuntivo delle indicazioni </w:t>
            </w:r>
            <w:r w:rsidR="004B3003">
              <w:rPr>
                <w:sz w:val="22"/>
                <w:szCs w:val="22"/>
              </w:rPr>
              <w:t>fornite</w:t>
            </w:r>
            <w:r>
              <w:rPr>
                <w:sz w:val="22"/>
                <w:szCs w:val="22"/>
              </w:rPr>
              <w:t xml:space="preserve"> da ciascun docente del Team Docenti/Consiglio di classe per l’anno scolastico in corso.</w:t>
            </w:r>
          </w:p>
          <w:p w14:paraId="4047BC83" w14:textId="77777777" w:rsidR="004E4B60" w:rsidRPr="00943FB7" w:rsidRDefault="004E4B60" w:rsidP="004E4B60">
            <w:pPr>
              <w:spacing w:after="120"/>
              <w:jc w:val="both"/>
              <w:rPr>
                <w:b/>
                <w:sz w:val="22"/>
                <w:szCs w:val="22"/>
              </w:rPr>
            </w:pPr>
            <w:r w:rsidRPr="00943FB7">
              <w:rPr>
                <w:b/>
                <w:sz w:val="22"/>
                <w:szCs w:val="22"/>
              </w:rPr>
              <w:t>Le seguenti misure saranno sottoposte periodicamente a monitoraggio per valutarne l’efficacia e il raggiungimento degli obiettivi (L.170/2010 art.5, c.3).</w:t>
            </w:r>
          </w:p>
          <w:p w14:paraId="1B17C6C2" w14:textId="77777777" w:rsidR="0042613A" w:rsidRPr="00755485" w:rsidRDefault="0042613A" w:rsidP="0042613A">
            <w:pPr>
              <w:rPr>
                <w:b/>
                <w:smallCaps/>
                <w:sz w:val="16"/>
                <w:szCs w:val="16"/>
              </w:rPr>
            </w:pPr>
          </w:p>
        </w:tc>
      </w:tr>
      <w:tr w:rsidR="006A12AE" w:rsidRPr="008D7CD5" w14:paraId="22CAC296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242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D9D9D9"/>
            <w:vAlign w:val="bottom"/>
          </w:tcPr>
          <w:p w14:paraId="3A549F3A" w14:textId="77777777" w:rsidR="006A12AE" w:rsidRPr="00F358FD" w:rsidRDefault="007D5D06" w:rsidP="004E4B60">
            <w:pPr>
              <w:ind w:right="74"/>
              <w:jc w:val="right"/>
              <w:rPr>
                <w:b/>
                <w:bCs/>
                <w:sz w:val="20"/>
                <w:szCs w:val="20"/>
              </w:rPr>
            </w:pPr>
            <w:r w:rsidRPr="00F358FD">
              <w:rPr>
                <w:b/>
                <w:bCs/>
                <w:sz w:val="20"/>
                <w:szCs w:val="20"/>
              </w:rPr>
              <w:t>AMBITI DISCIPLINARI</w:t>
            </w:r>
            <w:r w:rsidR="004E4B60">
              <w:rPr>
                <w:b/>
                <w:bCs/>
                <w:sz w:val="20"/>
                <w:szCs w:val="20"/>
              </w:rPr>
              <w:t xml:space="preserve"> / MATERIE</w:t>
            </w:r>
            <w:r w:rsidR="006A12AE" w:rsidRPr="00F358FD">
              <w:rPr>
                <w:b/>
                <w:bCs/>
                <w:sz w:val="20"/>
                <w:szCs w:val="20"/>
              </w:rPr>
              <w:t xml:space="preserve"> </w:t>
            </w:r>
            <w:r w:rsidR="006A12AE" w:rsidRPr="00F358FD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5B6D3EEC" w14:textId="77777777" w:rsidR="006A12AE" w:rsidRPr="00F358FD" w:rsidRDefault="006A12AE" w:rsidP="00243548">
            <w:pPr>
              <w:spacing w:before="480" w:after="120"/>
              <w:rPr>
                <w:b/>
                <w:smallCaps/>
                <w:sz w:val="22"/>
                <w:szCs w:val="22"/>
              </w:rPr>
            </w:pPr>
            <w:r w:rsidRPr="00F358FD">
              <w:rPr>
                <w:b/>
                <w:smallCaps/>
                <w:sz w:val="22"/>
                <w:szCs w:val="22"/>
              </w:rPr>
              <w:t xml:space="preserve">STRATEGIE METODOLOGICHE E DIDATTICHE </w:t>
            </w:r>
            <w:r w:rsidRPr="00F358FD">
              <w:rPr>
                <w:b/>
                <w:smallCaps/>
                <w:sz w:val="22"/>
                <w:szCs w:val="22"/>
              </w:rPr>
              <w:sym w:font="Wingdings" w:char="F0E2"/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913CF2F" w14:textId="77777777" w:rsidR="006A12AE" w:rsidRPr="006A12AE" w:rsidRDefault="006A12AE" w:rsidP="00F358FD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80003AE" w14:textId="77777777" w:rsidR="006A12AE" w:rsidRPr="009D59E9" w:rsidRDefault="006A12AE" w:rsidP="00F358FD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39A209A" w14:textId="77777777" w:rsidR="006A12AE" w:rsidRPr="009D59E9" w:rsidRDefault="006A12AE" w:rsidP="00F358FD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AE16720" w14:textId="77777777" w:rsidR="006A12AE" w:rsidRPr="009D59E9" w:rsidRDefault="006A12AE" w:rsidP="00F358FD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43DEC6C" w14:textId="77777777" w:rsidR="006A12AE" w:rsidRPr="009D59E9" w:rsidRDefault="006A12AE" w:rsidP="00F358FD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6A3D51B" w14:textId="77777777" w:rsidR="006A12AE" w:rsidRPr="009D59E9" w:rsidRDefault="006A12AE" w:rsidP="00F358FD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6335FE6" w14:textId="77777777" w:rsidR="006A12AE" w:rsidRPr="009D59E9" w:rsidRDefault="006A12AE" w:rsidP="00F358FD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BF2D464" w14:textId="77777777" w:rsidR="006A12AE" w:rsidRPr="009D59E9" w:rsidRDefault="006A12AE" w:rsidP="00F358FD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DCAF85D" w14:textId="77777777" w:rsidR="006A12AE" w:rsidRPr="009D59E9" w:rsidRDefault="006A12AE" w:rsidP="00F358FD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EA6E12D" w14:textId="77777777" w:rsidR="006A12AE" w:rsidRPr="009D59E9" w:rsidRDefault="006A12AE" w:rsidP="00F358FD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3194992" w14:textId="77777777" w:rsidR="006A12AE" w:rsidRPr="00A13F37" w:rsidRDefault="006A12AE" w:rsidP="00F358FD">
            <w:pPr>
              <w:ind w:left="113" w:right="113"/>
              <w:jc w:val="center"/>
              <w:rPr>
                <w:rFonts w:ascii="Verdana" w:hAnsi="Verdana"/>
                <w:spacing w:val="-6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2C285828" w14:textId="77777777" w:rsidR="006A12AE" w:rsidRPr="009D59E9" w:rsidRDefault="006A12AE" w:rsidP="00F358FD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</w:tr>
      <w:tr w:rsidR="00215E3F" w:rsidRPr="008D7CD5" w14:paraId="10D21440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5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97B5FA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Proporre contenuti essenziali e fornire chiare tracce degli argomenti di studio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2D2E94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60E025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83D95E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368A2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F751A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1C57D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619995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4DCCD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B8E4B3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2A532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C52536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314FE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48355094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37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5FA6DA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Utilizzare mediatori didattici (mappe strutturate, schemi procedurali, formulari, tabelle, glossari, software didattici) sia durante le lezioni che in fase di verifica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90DD9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921FB6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D73698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566F3D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F640F8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271A5A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2AA145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79C537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8F7233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1CD03E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6DB078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17AC2F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5C92BF05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611EDF" w14:textId="77777777" w:rsidR="00215E3F" w:rsidRPr="001F1DA3" w:rsidRDefault="00215E3F" w:rsidP="001F1DA3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1F1DA3">
              <w:rPr>
                <w:rStyle w:val="CharacterStyle2"/>
                <w:rFonts w:ascii="Times New Roman" w:hAnsi="Times New Roman" w:cs="Times New Roman"/>
                <w:i/>
                <w:sz w:val="21"/>
                <w:szCs w:val="21"/>
              </w:rPr>
              <w:t>Fornire il materiale strutturato utilizzato nelle lezioni in formato digitale o in fotocopia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EA3A6F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D0A3F7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2F2D4B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E98C1D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B0DD60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295F21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3331C2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089EDE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C377BF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D5D711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A88A9C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DA3792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15E3F" w:rsidRPr="008D7CD5" w14:paraId="48E48451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37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B6FAA3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Integrare libri di testo con appunti su supporto digitalizzato o su supporto cartaceo stampato adattato per tipologia di carattere e di spaziatura (preferibilmente VERDANA o ARIAL 12-14)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B9EE31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F3C9B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8EF56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6974E5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B62E1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11F07A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438244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E92D9D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87C1BF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206A77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A14C45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F7C243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750A7436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73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B4FA8F" w14:textId="77777777" w:rsidR="00215E3F" w:rsidRPr="001F1DA3" w:rsidRDefault="00215E3F" w:rsidP="001F1DA3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1F1DA3">
              <w:rPr>
                <w:rStyle w:val="CharacterStyle2"/>
                <w:rFonts w:ascii="Times New Roman" w:hAnsi="Times New Roman" w:cs="Times New Roman"/>
                <w:i/>
                <w:sz w:val="21"/>
                <w:szCs w:val="21"/>
              </w:rPr>
              <w:t>Fornire fotocopie adeguatamente ingrandite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FCFF57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DC79B7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360213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FA6D45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3EBCCB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DD9195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26F929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3199A5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E04387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8B842A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59E4E0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AE1FE6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15E3F" w:rsidRPr="008D7CD5" w14:paraId="76F65F62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97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191FE9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Consentire l’uso del registratore MP3 o altri dispositivi per la registrazione delle lezioni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E9F91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060A8D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CF8E3A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01A17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45C816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19C4C4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9E65B3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B05D57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F9C03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504106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DB2F64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B5C94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3C362BCA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27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B62936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Accertarsi della comprensione delle consegne per i compiti a casa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57EB23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E4747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55798F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254BD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DBA91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F18D93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D1142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FFB8A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5C6C6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B7CE64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75886E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FF9CF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50ADB543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3ABFB9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Evitare un eccessivo carico di lavoro a casa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D9DFC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6B427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E0BEC6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035D9D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2B25E7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59EEE7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2EE18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F723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E0804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267658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96CF3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98EC4A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65709AD8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482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0FB823" w14:textId="77777777" w:rsidR="00215E3F" w:rsidRPr="001F1DA3" w:rsidRDefault="00215E3F" w:rsidP="001F1DA3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Style w:val="CharacterStyle2"/>
                <w:rFonts w:ascii="Times New Roman" w:hAnsi="Times New Roman" w:cs="Times New Roman"/>
                <w:i/>
                <w:sz w:val="21"/>
                <w:szCs w:val="21"/>
              </w:rPr>
            </w:pPr>
            <w:r w:rsidRPr="001F1DA3">
              <w:rPr>
                <w:rFonts w:ascii="Times New Roman" w:hAnsi="Times New Roman" w:cs="Times New Roman"/>
                <w:bCs/>
                <w:i/>
                <w:iCs/>
                <w:sz w:val="21"/>
                <w:szCs w:val="21"/>
              </w:rPr>
              <w:t>Incentivare/ avviare all’uso della videoscrittura, soprattutto per la produzione testuale o nei momenti di particolare stanchezza/illeggibilità del tratto grafico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17E6A9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F8DA55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CA8CD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44839C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79C7EC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F770D0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AFD1BB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0D9147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8B404B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2E2C27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60A2C5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5127CD" w14:textId="77777777" w:rsidR="00215E3F" w:rsidRPr="001F1DA3" w:rsidRDefault="00215E3F" w:rsidP="0024354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</w:tr>
      <w:tr w:rsidR="00215E3F" w:rsidRPr="008D7CD5" w14:paraId="39CFBA74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69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F1333A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Privilegiare l’utilizzo corretto delle forme grammaticali rispetto alle acquisizioni teoriche delle stesse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46FAF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1750E4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870F46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61BF1A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ED3E03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70AC6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93489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5543F1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C4207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1DD957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27AD6F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353218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0EE47B08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0D804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Curare la pianificazione della produzione scritta, finalizzata ad organizzare e contestualizzare il testo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DC1686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59034D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E054BF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2010EE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3669B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82FAA8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D6E31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D1A318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6AB818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254B8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CF7FF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6C0AB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53DB27FD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50A63D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Garantire l’approccio visivo e comunicativo alle Lingue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6652D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64424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501403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1C659E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7356E2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D8F8F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D2EB0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901FB8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1DD96A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2AB636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9D1574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4CC2D5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388E7568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9A011C" w14:textId="77777777" w:rsidR="00215E3F" w:rsidRPr="001F1DA3" w:rsidRDefault="00215E3F" w:rsidP="001F1DA3">
            <w:pPr>
              <w:tabs>
                <w:tab w:val="left" w:pos="5502"/>
              </w:tabs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Accettare un traduzione fornita “a senso”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294DBD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9818D5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DA708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FD96EE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93E4B3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B9A8BB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8AD197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978EE3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51513D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A6628A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1EEACA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20E61" w14:textId="77777777" w:rsidR="00215E3F" w:rsidRPr="001F1DA3" w:rsidRDefault="00215E3F" w:rsidP="0024354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4348D559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3AEC46" w14:textId="77777777" w:rsidR="00215E3F" w:rsidRPr="001F1DA3" w:rsidRDefault="00215E3F" w:rsidP="001F1DA3">
            <w:pPr>
              <w:tabs>
                <w:tab w:val="left" w:pos="0"/>
              </w:tabs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Privilegiare l’apprendimento esperienziale e laboratoriale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871CF0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6DDF0E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12FAF1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31EE1A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8853A1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FD2ED0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F9CDE9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5D3025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0CE6BC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FCBEB2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2C8B01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DD851E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</w:tr>
      <w:tr w:rsidR="00215E3F" w:rsidRPr="008D7CD5" w14:paraId="42482EC9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9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2D7E23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lastRenderedPageBreak/>
              <w:t>Consentire tempi più lunghi per consolidare gli apprendimenti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4CF781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BFF432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07DDF5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DAD7E4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994881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7F4E5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EC178D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503072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5F766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4E4A53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862420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24AE86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332A028B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33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37A245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Fornire, in tempi utili, copia delle verifiche affinché possa prendere atto dei suoi errori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591551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93C5F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1EE3E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1A1E31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04E84A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5011F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CEC5BD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84D1A7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6BE662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721B09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841584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3A3C58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215E3F" w:rsidRPr="008D7CD5" w14:paraId="41B79636" w14:textId="77777777" w:rsidTr="00905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58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B04AA9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Altro ....................................................................................................</w:t>
            </w:r>
            <w:r w:rsidR="00F358FD" w:rsidRPr="001F1DA3">
              <w:rPr>
                <w:i/>
                <w:sz w:val="21"/>
                <w:szCs w:val="21"/>
              </w:rPr>
              <w:t>.............</w:t>
            </w:r>
            <w:r w:rsidRPr="001F1DA3">
              <w:rPr>
                <w:i/>
                <w:sz w:val="21"/>
                <w:szCs w:val="21"/>
              </w:rPr>
              <w:t>....</w:t>
            </w:r>
            <w:r w:rsidR="001F1DA3" w:rsidRPr="001F1DA3">
              <w:rPr>
                <w:i/>
                <w:sz w:val="21"/>
                <w:szCs w:val="21"/>
              </w:rPr>
              <w:t>........................</w:t>
            </w:r>
            <w:r w:rsidRPr="001F1DA3">
              <w:rPr>
                <w:i/>
                <w:sz w:val="21"/>
                <w:szCs w:val="21"/>
              </w:rPr>
              <w:t>..........................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2D3021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9C29B2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F864F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46F0CA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9035AC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67DB7B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BC8EA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377A92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660A67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AA09AE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422025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D7ED4E" w14:textId="77777777" w:rsidR="00215E3F" w:rsidRPr="001F1DA3" w:rsidRDefault="00215E3F" w:rsidP="0024354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</w:tbl>
    <w:p w14:paraId="3B0A7D65" w14:textId="77777777" w:rsidR="00215E3F" w:rsidRDefault="00215E3F" w:rsidP="00215E3F">
      <w:pPr>
        <w:rPr>
          <w:sz w:val="22"/>
          <w:szCs w:val="22"/>
        </w:rPr>
      </w:pPr>
    </w:p>
    <w:p w14:paraId="1C795520" w14:textId="77777777" w:rsidR="00215E3F" w:rsidRPr="00943FB7" w:rsidRDefault="00215E3F" w:rsidP="00943FB7">
      <w:pPr>
        <w:rPr>
          <w:sz w:val="16"/>
          <w:szCs w:val="16"/>
        </w:rPr>
      </w:pPr>
      <w:r>
        <w:rPr>
          <w:sz w:val="22"/>
          <w:szCs w:val="22"/>
        </w:rPr>
        <w:br w:type="page"/>
      </w:r>
    </w:p>
    <w:tbl>
      <w:tblPr>
        <w:tblW w:w="15551" w:type="dxa"/>
        <w:jc w:val="center"/>
        <w:tblLayout w:type="fixed"/>
        <w:tblLook w:val="01E0" w:firstRow="1" w:lastRow="1" w:firstColumn="1" w:lastColumn="1" w:noHBand="0" w:noVBand="0"/>
      </w:tblPr>
      <w:tblGrid>
        <w:gridCol w:w="9487"/>
        <w:gridCol w:w="506"/>
        <w:gridCol w:w="506"/>
        <w:gridCol w:w="506"/>
        <w:gridCol w:w="506"/>
        <w:gridCol w:w="505"/>
        <w:gridCol w:w="505"/>
        <w:gridCol w:w="505"/>
        <w:gridCol w:w="505"/>
        <w:gridCol w:w="505"/>
        <w:gridCol w:w="505"/>
        <w:gridCol w:w="505"/>
        <w:gridCol w:w="505"/>
      </w:tblGrid>
      <w:tr w:rsidR="006A12AE" w:rsidRPr="008D7CD5" w14:paraId="15E10DC5" w14:textId="77777777" w:rsidTr="00FE1EAB">
        <w:trPr>
          <w:trHeight w:val="1242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bottom"/>
          </w:tcPr>
          <w:p w14:paraId="75C36066" w14:textId="77777777" w:rsidR="006A12AE" w:rsidRPr="00243548" w:rsidRDefault="007D5D06" w:rsidP="00243548">
            <w:pPr>
              <w:ind w:right="74"/>
              <w:jc w:val="right"/>
              <w:rPr>
                <w:b/>
                <w:bCs/>
                <w:sz w:val="20"/>
                <w:szCs w:val="20"/>
              </w:rPr>
            </w:pPr>
            <w:r w:rsidRPr="00243548">
              <w:rPr>
                <w:b/>
                <w:bCs/>
                <w:sz w:val="20"/>
                <w:szCs w:val="20"/>
              </w:rPr>
              <w:t>AMBITI DISCIPLINARI</w:t>
            </w:r>
            <w:r w:rsidR="00905DFE">
              <w:rPr>
                <w:b/>
                <w:bCs/>
                <w:sz w:val="20"/>
                <w:szCs w:val="20"/>
              </w:rPr>
              <w:t xml:space="preserve"> </w:t>
            </w:r>
            <w:r w:rsidR="004E4B60" w:rsidRPr="00243548">
              <w:rPr>
                <w:b/>
                <w:bCs/>
                <w:sz w:val="20"/>
                <w:szCs w:val="20"/>
              </w:rPr>
              <w:t>/</w:t>
            </w:r>
            <w:r w:rsidR="00905DFE">
              <w:rPr>
                <w:b/>
                <w:bCs/>
                <w:sz w:val="20"/>
                <w:szCs w:val="20"/>
              </w:rPr>
              <w:t xml:space="preserve"> </w:t>
            </w:r>
            <w:r w:rsidR="004E4B60" w:rsidRPr="00243548">
              <w:rPr>
                <w:b/>
                <w:bCs/>
                <w:sz w:val="20"/>
                <w:szCs w:val="20"/>
              </w:rPr>
              <w:t>MATERIE</w:t>
            </w:r>
            <w:r w:rsidR="006A12AE" w:rsidRPr="00243548">
              <w:rPr>
                <w:b/>
                <w:bCs/>
                <w:sz w:val="20"/>
                <w:szCs w:val="20"/>
              </w:rPr>
              <w:t xml:space="preserve"> </w:t>
            </w:r>
            <w:r w:rsidR="006A12AE" w:rsidRPr="00243548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63561699" w14:textId="77777777" w:rsidR="006A12AE" w:rsidRPr="00243548" w:rsidRDefault="006A12AE" w:rsidP="00243548">
            <w:pPr>
              <w:spacing w:before="480" w:after="120"/>
              <w:rPr>
                <w:b/>
                <w:bCs/>
                <w:sz w:val="22"/>
                <w:szCs w:val="22"/>
              </w:rPr>
            </w:pPr>
            <w:r w:rsidRPr="00243548">
              <w:rPr>
                <w:b/>
                <w:smallCaps/>
                <w:sz w:val="22"/>
                <w:szCs w:val="22"/>
              </w:rPr>
              <w:t xml:space="preserve">MISURE DISPENSATIVE/ COMPENSATIVE </w:t>
            </w:r>
            <w:r w:rsidRPr="00243548">
              <w:rPr>
                <w:b/>
                <w:smallCaps/>
                <w:sz w:val="22"/>
                <w:szCs w:val="22"/>
              </w:rPr>
              <w:sym w:font="Wingdings" w:char="F0E2"/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8ADDAD9" w14:textId="77777777" w:rsidR="006A12AE" w:rsidRPr="006A12AE" w:rsidRDefault="006A12AE" w:rsidP="001241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0B1ACEB" w14:textId="77777777" w:rsidR="006A12AE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B439766" w14:textId="77777777" w:rsidR="006A12AE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B1410B3" w14:textId="77777777" w:rsidR="006A12AE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BD18B66" w14:textId="77777777" w:rsidR="006A12AE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0DDC94F" w14:textId="77777777" w:rsidR="006A12AE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7809BEA" w14:textId="77777777" w:rsidR="006A12AE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BEA2D09" w14:textId="77777777" w:rsidR="006A12AE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1CE819E" w14:textId="77777777" w:rsidR="006A12AE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A4F71F2" w14:textId="77777777" w:rsidR="006A12AE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4D3522A" w14:textId="77777777" w:rsidR="006A12AE" w:rsidRPr="00A13F37" w:rsidRDefault="006A12AE" w:rsidP="00AC5B36">
            <w:pPr>
              <w:ind w:left="113" w:right="113"/>
              <w:rPr>
                <w:rFonts w:ascii="Verdana" w:hAnsi="Verdana"/>
                <w:spacing w:val="-6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A03FBD6" w14:textId="77777777" w:rsidR="006A12AE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</w:tr>
      <w:tr w:rsidR="00215E3F" w:rsidRPr="004E4B60" w14:paraId="453CA4FD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DA0DEA" w14:textId="77777777" w:rsidR="00215E3F" w:rsidRPr="001F1DA3" w:rsidRDefault="00215E3F" w:rsidP="001F1DA3">
            <w:pPr>
              <w:tabs>
                <w:tab w:val="left" w:pos="0"/>
              </w:tabs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Consentire l’uso del carattere stampato maiuscolo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54B18F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2C95D6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D193F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3E4BF1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45663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A2D4C8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C9B4B4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263222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E2CE7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ED58A3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6E19F7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E6EDC6" w14:textId="77777777" w:rsidR="00215E3F" w:rsidRPr="001F1DA3" w:rsidRDefault="00215E3F" w:rsidP="0024354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215E3F" w:rsidRPr="004E4B60" w14:paraId="45663347" w14:textId="77777777" w:rsidTr="00FE1EAB">
        <w:trPr>
          <w:trHeight w:val="12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925281" w14:textId="77777777" w:rsidR="00215E3F" w:rsidRPr="001F1DA3" w:rsidRDefault="00215E3F" w:rsidP="000B3270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Limitare o evitare la lettura ad</w:t>
            </w:r>
            <w:r w:rsidR="000B3270">
              <w:rPr>
                <w:i/>
                <w:sz w:val="21"/>
                <w:szCs w:val="21"/>
              </w:rPr>
              <w:t xml:space="preserve"> alta voce all’alunno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73FB7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833E47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F90428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21659F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445E9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EE0B9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4085C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59649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75806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CCA193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5F6548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BD7609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215E3F" w:rsidRPr="004E4B60" w14:paraId="03E27FD9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C9F5F1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Dispensare, quando possibile, dal linguaggio scritto, prediligendo il linguaggio verbale e iconico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ED25D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D2B780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D67B18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3D4081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E06737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E44DFF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90FF23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98B0D7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C4FAC0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D47F01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190861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6341DD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215E3F" w:rsidRPr="004E4B60" w14:paraId="35EECAF7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4F6307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>Evitare la copiatura dalla lavagna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96CA0D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D22BA4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E10107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F14A34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B86C8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2772E0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6E9EF7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D54E4A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292E38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DF032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8966F5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3F92C8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215E3F" w:rsidRPr="004E4B60" w14:paraId="304A9DB3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ED2413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Evitare la scrittura sotto dettatura, soprattutto durante le verifiche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DA52D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0672A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688F09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443279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511C81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BF64D1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8B8B9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777F85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63CC5D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A3C45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B0B637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4B500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215E3F" w:rsidRPr="004E4B60" w14:paraId="130A9540" w14:textId="77777777" w:rsidTr="00FE1EAB">
        <w:trPr>
          <w:trHeight w:val="420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909E7D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Fornire la lettura ad alta voce del testo delle consegne degli esercizi, anche durante le verifiche, da parte del docente o di un tutor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1CFFA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89304A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0E79BF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617FC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6F1A7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57B4D4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C1022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7D7E64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66C0C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FF900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462E2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661399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215E3F" w:rsidRPr="004E4B60" w14:paraId="0E2FFAEA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0C625D" w14:textId="77777777" w:rsidR="00215E3F" w:rsidRPr="001F1DA3" w:rsidRDefault="00215E3F" w:rsidP="001F1DA3">
            <w:pPr>
              <w:autoSpaceDE w:val="0"/>
              <w:autoSpaceDN w:val="0"/>
              <w:adjustRightInd w:val="0"/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Fornire l’esempio dello svolgimento dell’esercizio e/o l’indicazione dell’argomento cui l’esercizio è riferito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264069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81BF95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9F7CE3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86EE6D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759CE5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10DA1B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8BFA47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0D3FAD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508712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5A925C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AD9E93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A94E5D" w14:textId="77777777" w:rsidR="00215E3F" w:rsidRPr="001F1DA3" w:rsidRDefault="00215E3F" w:rsidP="0024354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215E3F" w:rsidRPr="004E4B60" w14:paraId="1ED68D41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B98E2A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>Consentire un tempo maggiore per gli elaborati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8FD313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A1565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B4584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26AC0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A33310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EA931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1A1F51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3047B8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3C458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435E6D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8A390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BB0C60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215E3F" w:rsidRPr="004E4B60" w14:paraId="4B8985CF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F5A9F1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Ridurre la richiesta di memorizzazione di sequenze/lessico/poesie /dialoghi/formule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85464A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E64027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37E5A5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71BDB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88CA7D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CCD42F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F4EBF3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0C957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CF5F1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807D55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54D649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AD6F09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215E3F" w:rsidRPr="004E4B60" w14:paraId="2714BB91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DF325C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 xml:space="preserve">Far utilizzare </w:t>
            </w:r>
            <w:r w:rsidRPr="001F1DA3">
              <w:rPr>
                <w:i/>
                <w:sz w:val="21"/>
                <w:szCs w:val="21"/>
              </w:rPr>
              <w:t>schemi riassuntivi, mappe tematiche, mappe concettuali, schemi procedurali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9BDD4D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85796A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8F91F3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DF0B31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BD30A3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FFD540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A4D1A4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0B4EC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DB0097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B26CD5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06084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77C6D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215E3F" w:rsidRPr="004E4B60" w14:paraId="26D10A51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6C74D4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>Far utilizzare i</w:t>
            </w:r>
            <w:r w:rsidRPr="001F1DA3">
              <w:rPr>
                <w:i/>
                <w:sz w:val="21"/>
                <w:szCs w:val="21"/>
              </w:rPr>
              <w:t>l PC (per videoscrittura correttore ortografico, audiolibri, sintesi vocale)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CAC9FA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B330F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698570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30E524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D36C8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801DD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6C4E4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04EA11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945EF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0B62C6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D91F3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907B25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215E3F" w:rsidRPr="004E4B60" w14:paraId="148AD5FA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859107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>Far utilizzare la</w:t>
            </w:r>
            <w:r w:rsidRPr="001F1DA3">
              <w:rPr>
                <w:i/>
                <w:sz w:val="21"/>
                <w:szCs w:val="21"/>
              </w:rPr>
              <w:t xml:space="preserve"> calcolatrice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199DF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CD360A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9EF17A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A2B8F9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9F18A0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8088B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0AB9F6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8D0383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CC76B4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F2C77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DBAFB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F01CBA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215E3F" w:rsidRPr="004E4B60" w14:paraId="3872A83F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3F9975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>Far utilizzare vocabolari elettronici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EEFBD6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4034E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398A69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F9C7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A31FA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033FDD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B5B91B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8B2703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646EA3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F5472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B8224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08AA1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215E3F" w:rsidRPr="004E4B60" w14:paraId="0BD3F9E7" w14:textId="77777777" w:rsidTr="00FE1EAB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AD5BF2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Altro ........................................................................</w:t>
            </w:r>
            <w:r w:rsidR="00905DFE">
              <w:rPr>
                <w:i/>
                <w:sz w:val="21"/>
                <w:szCs w:val="21"/>
              </w:rPr>
              <w:t>......................</w:t>
            </w:r>
            <w:r w:rsidRPr="001F1DA3">
              <w:rPr>
                <w:i/>
                <w:sz w:val="21"/>
                <w:szCs w:val="21"/>
              </w:rPr>
              <w:t>.........................................................................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AD0B57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98B378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29B22C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A528F0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2048B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918F69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377234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252488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F767F9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5C8AE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48C842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3762BE" w14:textId="77777777" w:rsidR="00215E3F" w:rsidRPr="001F1DA3" w:rsidRDefault="00215E3F" w:rsidP="0024354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</w:tbl>
    <w:p w14:paraId="5E26D587" w14:textId="77777777" w:rsidR="00215E3F" w:rsidRDefault="00215E3F" w:rsidP="00243548">
      <w:pPr>
        <w:spacing w:before="40" w:after="40"/>
        <w:rPr>
          <w:sz w:val="12"/>
          <w:szCs w:val="12"/>
        </w:rPr>
      </w:pPr>
    </w:p>
    <w:p w14:paraId="12DA883E" w14:textId="77777777" w:rsidR="00215E3F" w:rsidRPr="00943FB7" w:rsidRDefault="00215E3F" w:rsidP="00943FB7">
      <w:pPr>
        <w:rPr>
          <w:sz w:val="16"/>
          <w:szCs w:val="16"/>
        </w:rPr>
      </w:pPr>
      <w:r>
        <w:rPr>
          <w:sz w:val="12"/>
          <w:szCs w:val="12"/>
        </w:rPr>
        <w:br w:type="page"/>
      </w:r>
    </w:p>
    <w:tbl>
      <w:tblPr>
        <w:tblW w:w="15505" w:type="dxa"/>
        <w:jc w:val="center"/>
        <w:tblLayout w:type="fixed"/>
        <w:tblLook w:val="01E0" w:firstRow="1" w:lastRow="1" w:firstColumn="1" w:lastColumn="1" w:noHBand="0" w:noVBand="0"/>
      </w:tblPr>
      <w:tblGrid>
        <w:gridCol w:w="9501"/>
        <w:gridCol w:w="501"/>
        <w:gridCol w:w="501"/>
        <w:gridCol w:w="501"/>
        <w:gridCol w:w="501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215E3F" w:rsidRPr="008D7CD5" w14:paraId="552ECEB7" w14:textId="77777777" w:rsidTr="00FE1EAB">
        <w:trPr>
          <w:trHeight w:val="1242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bottom"/>
          </w:tcPr>
          <w:p w14:paraId="64A97116" w14:textId="77777777" w:rsidR="00215E3F" w:rsidRPr="009D59E9" w:rsidRDefault="00243548" w:rsidP="00243548">
            <w:pPr>
              <w:ind w:right="74"/>
              <w:jc w:val="right"/>
              <w:rPr>
                <w:rFonts w:ascii="Verdana" w:hAnsi="Verdana"/>
                <w:b/>
                <w:bCs/>
                <w:sz w:val="21"/>
                <w:szCs w:val="21"/>
              </w:rPr>
            </w:pPr>
            <w:r w:rsidRPr="00243548">
              <w:rPr>
                <w:b/>
                <w:bCs/>
                <w:sz w:val="20"/>
                <w:szCs w:val="20"/>
              </w:rPr>
              <w:t>AMBITI DISCIPLINARI/</w:t>
            </w:r>
            <w:r w:rsidR="00215E3F" w:rsidRPr="00243548">
              <w:rPr>
                <w:b/>
                <w:bCs/>
                <w:sz w:val="20"/>
                <w:szCs w:val="20"/>
              </w:rPr>
              <w:t xml:space="preserve">MATERIE </w:t>
            </w:r>
            <w:r w:rsidR="00215E3F" w:rsidRPr="00243548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53644C88" w14:textId="77777777" w:rsidR="00215E3F" w:rsidRPr="00243548" w:rsidRDefault="00215E3F" w:rsidP="00243548">
            <w:pPr>
              <w:spacing w:before="480" w:after="120"/>
              <w:rPr>
                <w:b/>
                <w:bCs/>
                <w:sz w:val="22"/>
                <w:szCs w:val="22"/>
              </w:rPr>
            </w:pPr>
            <w:r w:rsidRPr="00243548">
              <w:rPr>
                <w:b/>
                <w:bCs/>
                <w:sz w:val="22"/>
                <w:szCs w:val="22"/>
              </w:rPr>
              <w:t xml:space="preserve">MODALITÀ DI VERIFICA E VALUTAZIONE </w:t>
            </w:r>
            <w:r w:rsidRPr="00243548">
              <w:rPr>
                <w:b/>
                <w:bCs/>
                <w:sz w:val="22"/>
                <w:szCs w:val="22"/>
              </w:rPr>
              <w:sym w:font="Wingdings" w:char="F0E2"/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9D8DAB1" w14:textId="77777777" w:rsidR="00215E3F" w:rsidRPr="006A12AE" w:rsidRDefault="00215E3F" w:rsidP="001241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F4A979D" w14:textId="77777777" w:rsidR="00215E3F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BA71750" w14:textId="77777777" w:rsidR="00215E3F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4361129" w14:textId="77777777" w:rsidR="00215E3F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93D151B" w14:textId="77777777" w:rsidR="00215E3F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75F8406" w14:textId="77777777" w:rsidR="00215E3F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658C481" w14:textId="77777777" w:rsidR="00215E3F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677590A" w14:textId="77777777" w:rsidR="00215E3F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B9F95BF" w14:textId="77777777" w:rsidR="00215E3F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440944F" w14:textId="77777777" w:rsidR="00215E3F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C865EF5" w14:textId="77777777" w:rsidR="00215E3F" w:rsidRPr="00A13F37" w:rsidRDefault="006A12AE" w:rsidP="00AC5B36">
            <w:pPr>
              <w:ind w:left="113" w:right="113"/>
              <w:rPr>
                <w:rFonts w:ascii="Verdana" w:hAnsi="Verdana"/>
                <w:spacing w:val="-6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9F5C90D" w14:textId="77777777" w:rsidR="00215E3F" w:rsidRPr="009D59E9" w:rsidRDefault="006A12AE" w:rsidP="00AC5B36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</w:tr>
      <w:tr w:rsidR="00215E3F" w:rsidRPr="001F1DA3" w14:paraId="25EEFFA8" w14:textId="77777777" w:rsidTr="00FE1EAB">
        <w:trPr>
          <w:trHeight w:val="27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BD17E5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Privilegiare nelle verifiche scritte ed orali concetti e terminologie utilizzate nelle spiegazioni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4AAF1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2BEBC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13D1D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9232C3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B249A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C00860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0DFEA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EF13DA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D95B1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88C42C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DA89A7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DF91F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7FFA1EBD" w14:textId="77777777" w:rsidTr="00FE1EAB">
        <w:trPr>
          <w:trHeight w:val="259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D2847B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Concordare interrogazioni orali programmate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31423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C62885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D6FC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85E9A0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609223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D341F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95DD1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4ED4A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3FFD35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E19021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630C77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E2203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6244C7D3" w14:textId="77777777" w:rsidTr="00FE1EAB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7A2D2D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Evitare la sovrapposizione di interrogazioni e verifiche (una sola interrogazione o verifica al giorno e non più di due/tre alla settimana)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23DC3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C3B45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E98A2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66B8C3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CAF79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8850B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8D4A8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721945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40289B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62B98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73FCC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B559D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1C54547C" w14:textId="77777777" w:rsidTr="00FE1EAB">
        <w:trPr>
          <w:trHeight w:val="179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B2DC5F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Privilegiare verifiche orali programmate per le materie in cui non sono obbligatorie prove scritte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BCDF81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D7648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37807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47C8F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F4A77B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CA030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E33295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184E7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868731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FD2E7A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ECE9B1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CE104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7A454B98" w14:textId="77777777" w:rsidTr="00FE1EAB">
        <w:trPr>
          <w:trHeight w:val="161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39CBD9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Proporre verifiche graduate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4E238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B5571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DA186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E69FC7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8C5AE7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881FF1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3E3A1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47608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4E91D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3D3ED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9FB8BB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7ED1D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4EEEB74A" w14:textId="77777777" w:rsidTr="00FE1EAB">
        <w:trPr>
          <w:trHeight w:val="15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71F749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pacing w:val="-4"/>
                <w:sz w:val="21"/>
                <w:szCs w:val="21"/>
              </w:rPr>
            </w:pPr>
            <w:r w:rsidRPr="001F1DA3">
              <w:rPr>
                <w:i/>
                <w:iCs/>
                <w:spacing w:val="-4"/>
                <w:sz w:val="21"/>
                <w:szCs w:val="21"/>
              </w:rPr>
              <w:t>Concordare la tipologia prevalente delle verifiche scritte in base alla tipologia del disturbo (scelta multipla,</w:t>
            </w:r>
            <w:r w:rsidRPr="001F1DA3">
              <w:rPr>
                <w:i/>
                <w:spacing w:val="-4"/>
                <w:sz w:val="21"/>
                <w:szCs w:val="21"/>
              </w:rPr>
              <w:t xml:space="preserve"> V/F, aperte</w:t>
            </w:r>
            <w:r w:rsidR="00243548" w:rsidRPr="001F1DA3">
              <w:rPr>
                <w:i/>
                <w:iCs/>
                <w:spacing w:val="-4"/>
                <w:sz w:val="21"/>
                <w:szCs w:val="21"/>
              </w:rPr>
              <w:t>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28891A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20A5A1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7EDCA5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E36089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FB4342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00C80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FC55F4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7A481B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2D252D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F80271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8293C0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6AF967" w14:textId="77777777" w:rsidR="00215E3F" w:rsidRPr="001F1DA3" w:rsidRDefault="00215E3F" w:rsidP="001F1DA3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</w:tr>
      <w:tr w:rsidR="00215E3F" w:rsidRPr="001F1DA3" w14:paraId="199CEE26" w14:textId="77777777" w:rsidTr="00FE1EAB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FA67AD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 xml:space="preserve">Prevedere tempi più lunghi </w:t>
            </w:r>
            <w:r w:rsidRPr="001F1DA3">
              <w:rPr>
                <w:i/>
                <w:iCs/>
                <w:sz w:val="21"/>
                <w:szCs w:val="21"/>
              </w:rPr>
              <w:t xml:space="preserve">per l’espletamento delle prove scritte o meglio tempi ottimizzati, con </w:t>
            </w:r>
            <w:r w:rsidRPr="001F1DA3">
              <w:rPr>
                <w:i/>
                <w:sz w:val="21"/>
                <w:szCs w:val="21"/>
              </w:rPr>
              <w:t xml:space="preserve">riduzione del numero di quesiti e/o </w:t>
            </w:r>
            <w:r w:rsidRPr="001F1DA3">
              <w:rPr>
                <w:i/>
                <w:iCs/>
                <w:sz w:val="21"/>
                <w:szCs w:val="21"/>
              </w:rPr>
              <w:t>meno esercizi per ogni tipologia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6830DD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27600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9BF343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D041D0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796E5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8A54F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EAA0BC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2522B1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B0A45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9D4E6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D4FFF5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6C4B9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1B07749D" w14:textId="77777777" w:rsidTr="00FE1EAB">
        <w:trPr>
          <w:trHeight w:val="909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8D8CF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jc w:val="both"/>
              <w:rPr>
                <w:i/>
                <w:sz w:val="21"/>
                <w:szCs w:val="21"/>
                <w:lang w:eastAsia="it-IT"/>
              </w:rPr>
            </w:pPr>
            <w:r w:rsidRPr="001F1DA3">
              <w:rPr>
                <w:i/>
                <w:sz w:val="21"/>
                <w:szCs w:val="21"/>
                <w:lang w:eastAsia="it-IT"/>
              </w:rPr>
              <w:t xml:space="preserve">Curare la leggibilità grafica delle consegne nelle verifiche scritte, evitando l’eccessivo affollamento della pagina, eventualmente suddividendo in modo chiaro le varie parti ed esercizi ed </w:t>
            </w:r>
            <w:r w:rsidRPr="001F1DA3">
              <w:rPr>
                <w:i/>
                <w:sz w:val="21"/>
                <w:szCs w:val="21"/>
              </w:rPr>
              <w:t>utilizzare, se necessario, carattere del testo ingrandito (preferibilmente VERDANA o ARIAL 12-14)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524F19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B13A04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0B6D50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6D894E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3936BF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F62D2D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3017DB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0FCD74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49AB04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28F8E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BA2DAE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771FAF" w14:textId="77777777" w:rsidR="00215E3F" w:rsidRPr="001F1DA3" w:rsidRDefault="00215E3F" w:rsidP="001F1DA3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</w:tr>
      <w:tr w:rsidR="00215E3F" w:rsidRPr="001F1DA3" w14:paraId="4097B628" w14:textId="77777777" w:rsidTr="00FE1EAB">
        <w:trPr>
          <w:trHeight w:val="331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117511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Evitare nelle domande e nelle risposte a scelta multipla la doppia negazione e frasi di difficile interpretazione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C4D25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C5F9D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0DB930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8666B7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1F531F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C4A18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75AD01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7AEDF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07ADBD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A10E6B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B2E1C7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8C975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2162AEC4" w14:textId="77777777" w:rsidTr="00FE1EAB">
        <w:trPr>
          <w:trHeight w:val="300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34018A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  <w:t>Fornire la possibilità di prove su supporto informatico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2BB8EA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61C22C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62F1AB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DE053D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7BC004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821E89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DA59BD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B19E1F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0BEBC5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60BC9C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30708F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5AE728" w14:textId="77777777" w:rsidR="00215E3F" w:rsidRPr="001F1DA3" w:rsidRDefault="00215E3F" w:rsidP="001F1DA3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</w:tr>
      <w:tr w:rsidR="00215E3F" w:rsidRPr="001F1DA3" w14:paraId="03DFBFD5" w14:textId="77777777" w:rsidTr="00FE1EAB">
        <w:trPr>
          <w:trHeight w:val="115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D768BF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Utilizzare la compensazione/integrazione orale delle verifiche scritte ritenute insufficienti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DA558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101CB3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29ADC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FCB8A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45E20D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FDDA4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AB8933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BB0DDD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0FDB2A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5781B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194BA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7872FB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4AE415EA" w14:textId="77777777" w:rsidTr="00FE1EAB">
        <w:trPr>
          <w:trHeight w:val="27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CF0E25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pacing w:val="-2"/>
                <w:sz w:val="21"/>
                <w:szCs w:val="21"/>
              </w:rPr>
            </w:pPr>
            <w:r w:rsidRPr="001F1DA3">
              <w:rPr>
                <w:i/>
                <w:spacing w:val="-2"/>
                <w:sz w:val="21"/>
                <w:szCs w:val="21"/>
              </w:rPr>
              <w:t>Stimolare e supportare l’allievo, nelle verifiche orali, aiutandolo ad argomentare e senza penalizzare la povertà lessicale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5E6B05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3C86E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0FBE2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FDE80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BA5D6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9E3FF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08B0C3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71EE00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C44295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AF3AB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A2C10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D44EE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4D292B2C" w14:textId="77777777" w:rsidTr="00FE1EAB">
        <w:trPr>
          <w:trHeight w:val="260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29809C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Consentire la consultazione di mappe e/o schemi sintetici nelle interrogazioni/verifiche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37A8E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5783A7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628080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E87860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EFED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62B98C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75020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DCB6E3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612093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2B4F7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954F11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07252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34169DAE" w14:textId="77777777" w:rsidTr="00FE1EAB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6A274D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Fornire l’esempio dello svolgimento dell’esercizio e/o l’indicazione dell’argomento cui l’esercizio è riferito anche in verifica (evidenziare parole chiave)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72998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78A0BD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BB648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0D52A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28E447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CA4B31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B350A5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29AC7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CA726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93A81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A46FEA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6663FC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1F9F76CB" w14:textId="77777777" w:rsidTr="00FE1EAB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ABDB99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Valutare nelle prove scritte il contenuto e non la forma (punteggiatura, lessico, errori ortografici, errori di calcolo e di distrazione in matematica)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14700B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1B52A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3F9A46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0E710E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140911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ACA8FD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BED9F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379C0B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6A1D1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EA3BE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08796F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278ED7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0DAE0415" w14:textId="77777777" w:rsidTr="00FE1EAB">
        <w:trPr>
          <w:trHeight w:val="131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9D156D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Tener conto nella valutazione delle difficoltà procedurali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4BD29B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DB869D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C7E3B8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77C389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9559BB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A0112E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BFFF07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A7B058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250306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F1DBF6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9063F4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575D96" w14:textId="77777777" w:rsidR="00215E3F" w:rsidRPr="001F1DA3" w:rsidRDefault="00215E3F" w:rsidP="001F1DA3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215E3F" w:rsidRPr="001F1DA3" w14:paraId="113C1F58" w14:textId="77777777" w:rsidTr="00FE1EAB">
        <w:trPr>
          <w:trHeight w:val="30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DF6322" w14:textId="77777777" w:rsidR="00215E3F" w:rsidRPr="001F1DA3" w:rsidRDefault="00215E3F" w:rsidP="001F1DA3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lastRenderedPageBreak/>
              <w:t>Altro ........................</w:t>
            </w:r>
            <w:r w:rsidR="00905DFE">
              <w:rPr>
                <w:i/>
                <w:sz w:val="21"/>
                <w:szCs w:val="21"/>
              </w:rPr>
              <w:t>.......</w:t>
            </w:r>
            <w:r w:rsidRPr="001F1DA3">
              <w:rPr>
                <w:i/>
                <w:sz w:val="21"/>
                <w:szCs w:val="21"/>
              </w:rPr>
              <w:t>.........................................................................................................................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EAF07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17A1ED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ABF0D0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42552C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CA4B5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B8C742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C0FE7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EF5D73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E0B110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F573B4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647F69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788968" w14:textId="77777777" w:rsidR="00215E3F" w:rsidRPr="001F1DA3" w:rsidRDefault="00215E3F" w:rsidP="001F1DA3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</w:tbl>
    <w:p w14:paraId="4A8B2E29" w14:textId="77777777" w:rsidR="00215E3F" w:rsidRPr="007308ED" w:rsidRDefault="00215E3F" w:rsidP="00215E3F">
      <w:pPr>
        <w:jc w:val="both"/>
        <w:rPr>
          <w:sz w:val="22"/>
          <w:szCs w:val="22"/>
        </w:rPr>
      </w:pPr>
    </w:p>
    <w:p w14:paraId="5876C7C4" w14:textId="77777777" w:rsidR="00215E3F" w:rsidRDefault="00215E3F" w:rsidP="00215E3F">
      <w:pPr>
        <w:rPr>
          <w:szCs w:val="18"/>
        </w:rPr>
        <w:sectPr w:rsidR="00215E3F" w:rsidSect="006A12AE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5FDA811E" w14:textId="77777777" w:rsidR="00215E3F" w:rsidRPr="00943FB7" w:rsidRDefault="00215E3F" w:rsidP="00943FB7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rFonts w:ascii="Times New Roman" w:hAnsi="Times New Roman" w:cs="Times New Roman"/>
          <w:bCs/>
          <w:w w:val="105"/>
          <w:sz w:val="16"/>
          <w:szCs w:val="16"/>
        </w:rPr>
      </w:pPr>
    </w:p>
    <w:tbl>
      <w:tblPr>
        <w:tblW w:w="10563" w:type="dxa"/>
        <w:jc w:val="center"/>
        <w:tblLayout w:type="fixed"/>
        <w:tblLook w:val="0000" w:firstRow="0" w:lastRow="0" w:firstColumn="0" w:lastColumn="0" w:noHBand="0" w:noVBand="0"/>
      </w:tblPr>
      <w:tblGrid>
        <w:gridCol w:w="10563"/>
      </w:tblGrid>
      <w:tr w:rsidR="001568AD" w14:paraId="5A5D36C6" w14:textId="77777777" w:rsidTr="00673B9A">
        <w:trPr>
          <w:trHeight w:val="851"/>
          <w:jc w:val="center"/>
        </w:trPr>
        <w:tc>
          <w:tcPr>
            <w:tcW w:w="105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5C9850B6" w14:textId="77777777" w:rsidR="001568AD" w:rsidRPr="00557F49" w:rsidRDefault="001568AD" w:rsidP="001568AD">
            <w:pPr>
              <w:ind w:left="1418" w:hanging="1418"/>
              <w:rPr>
                <w:b/>
                <w:sz w:val="28"/>
                <w:szCs w:val="28"/>
              </w:rPr>
            </w:pPr>
            <w:r>
              <w:rPr>
                <w:sz w:val="16"/>
                <w:szCs w:val="16"/>
              </w:rPr>
              <w:br w:type="page"/>
            </w:r>
            <w:r>
              <w:rPr>
                <w:sz w:val="16"/>
                <w:szCs w:val="16"/>
              </w:rPr>
              <w:br w:type="page"/>
            </w:r>
            <w:r>
              <w:rPr>
                <w:sz w:val="28"/>
                <w:szCs w:val="28"/>
                <w:u w:val="single"/>
              </w:rPr>
              <w:t>Sezione 4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</w:r>
            <w:r>
              <w:rPr>
                <w:b/>
                <w:smallCaps/>
                <w:sz w:val="28"/>
                <w:szCs w:val="28"/>
                <w:shd w:val="clear" w:color="auto" w:fill="D9D9D9"/>
              </w:rPr>
              <w:t xml:space="preserve">RAPPORTI CON LA FAMIGLIA </w:t>
            </w:r>
            <w:r w:rsidRPr="001568AD">
              <w:rPr>
                <w:b/>
                <w:i/>
                <w:smallCaps/>
                <w:sz w:val="28"/>
                <w:szCs w:val="28"/>
                <w:shd w:val="clear" w:color="auto" w:fill="D9D9D9"/>
              </w:rPr>
              <w:t>( E LO STUDENTE)</w:t>
            </w:r>
          </w:p>
        </w:tc>
      </w:tr>
    </w:tbl>
    <w:p w14:paraId="450B2FE8" w14:textId="77777777" w:rsidR="001568AD" w:rsidRPr="003515FB" w:rsidRDefault="001568AD" w:rsidP="00215E3F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rFonts w:ascii="Times New Roman" w:hAnsi="Times New Roman" w:cs="Times New Roman"/>
          <w:bCs/>
          <w:w w:val="105"/>
          <w:sz w:val="22"/>
          <w:szCs w:val="22"/>
        </w:rPr>
      </w:pPr>
    </w:p>
    <w:p w14:paraId="5939B949" w14:textId="77777777" w:rsidR="00215E3F" w:rsidRPr="003515FB" w:rsidRDefault="00215E3F" w:rsidP="00215E3F">
      <w:pPr>
        <w:ind w:left="360" w:hanging="360"/>
        <w:rPr>
          <w:b/>
          <w:bCs/>
          <w:sz w:val="22"/>
          <w:szCs w:val="22"/>
        </w:rPr>
      </w:pPr>
      <w:r w:rsidRPr="003515FB">
        <w:rPr>
          <w:b/>
          <w:bCs/>
          <w:smallCaps/>
          <w:sz w:val="22"/>
          <w:szCs w:val="22"/>
        </w:rPr>
        <w:t>L</w:t>
      </w:r>
      <w:r w:rsidRPr="003515FB">
        <w:rPr>
          <w:b/>
          <w:bCs/>
          <w:sz w:val="22"/>
          <w:szCs w:val="22"/>
        </w:rPr>
        <w:t xml:space="preserve">a famiglia si impegna a </w:t>
      </w:r>
    </w:p>
    <w:p w14:paraId="168615D7" w14:textId="77777777" w:rsidR="00215E3F" w:rsidRPr="003515FB" w:rsidRDefault="00215E3F" w:rsidP="00215E3F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collaborare con il corpo docente, segnalando eventuali situazioni di disagio</w:t>
      </w:r>
    </w:p>
    <w:p w14:paraId="3100974C" w14:textId="77777777" w:rsidR="00215E3F" w:rsidRPr="003515FB" w:rsidRDefault="00215E3F" w:rsidP="00215E3F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sostenere la motivazione e l’impegno dell’alunno o studente nel lavoro scolastico e nel lavoro a casa</w:t>
      </w:r>
    </w:p>
    <w:p w14:paraId="7EB90F4E" w14:textId="77777777" w:rsidR="00215E3F" w:rsidRPr="003515FB" w:rsidRDefault="00215E3F" w:rsidP="00215E3F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verificare regolarmente lo svolgimento dei compiti assegnati</w:t>
      </w:r>
    </w:p>
    <w:p w14:paraId="1C8D153B" w14:textId="77777777" w:rsidR="00215E3F" w:rsidRPr="003515FB" w:rsidRDefault="00215E3F" w:rsidP="00215E3F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verificare che vengano portati a scuola i materiali richiesti</w:t>
      </w:r>
    </w:p>
    <w:p w14:paraId="6B742F81" w14:textId="77777777" w:rsidR="00215E3F" w:rsidRPr="003515FB" w:rsidRDefault="00215E3F" w:rsidP="00215E3F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incoraggiare l’acquisizione di un sempre maggiore grado di autonomia nella gestione dei tempi di studio, dell’impegno scolastico e delle relazioni con i docenti</w:t>
      </w:r>
    </w:p>
    <w:p w14:paraId="634F551B" w14:textId="77777777" w:rsidR="00215E3F" w:rsidRDefault="00215E3F" w:rsidP="00215E3F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considerare non soltanto il significato valutativo, ma anche formativo delle singole discipline</w:t>
      </w:r>
    </w:p>
    <w:p w14:paraId="7580E690" w14:textId="77777777" w:rsidR="00943FB7" w:rsidRDefault="00943FB7" w:rsidP="00943FB7">
      <w:pPr>
        <w:rPr>
          <w:b/>
          <w:sz w:val="20"/>
          <w:szCs w:val="20"/>
        </w:rPr>
      </w:pPr>
    </w:p>
    <w:p w14:paraId="6D1A28E2" w14:textId="77777777" w:rsidR="00943FB7" w:rsidRPr="003515FB" w:rsidRDefault="00943FB7" w:rsidP="00943FB7">
      <w:pPr>
        <w:numPr>
          <w:ilvl w:val="0"/>
          <w:numId w:val="11"/>
        </w:numPr>
        <w:ind w:left="0" w:firstLine="0"/>
        <w:rPr>
          <w:sz w:val="22"/>
          <w:szCs w:val="22"/>
        </w:rPr>
      </w:pPr>
      <w:r w:rsidRPr="00B67259">
        <w:rPr>
          <w:b/>
          <w:sz w:val="20"/>
          <w:szCs w:val="20"/>
        </w:rPr>
        <w:t>SOLO PER LA SCUOLA SECONDARIA DI II GRADO</w:t>
      </w:r>
    </w:p>
    <w:p w14:paraId="1F9F48A2" w14:textId="77777777" w:rsidR="00215E3F" w:rsidRPr="003515FB" w:rsidRDefault="00215E3F" w:rsidP="00215E3F">
      <w:pPr>
        <w:spacing w:before="60"/>
        <w:ind w:left="357" w:hanging="357"/>
        <w:rPr>
          <w:b/>
          <w:bCs/>
          <w:sz w:val="22"/>
          <w:szCs w:val="22"/>
        </w:rPr>
      </w:pPr>
      <w:r w:rsidRPr="003515FB">
        <w:rPr>
          <w:b/>
          <w:bCs/>
          <w:sz w:val="22"/>
          <w:szCs w:val="22"/>
        </w:rPr>
        <w:t xml:space="preserve">L’alunno si impegna a </w:t>
      </w:r>
    </w:p>
    <w:p w14:paraId="3CB2434C" w14:textId="77777777" w:rsidR="00215E3F" w:rsidRPr="003515FB" w:rsidRDefault="00215E3F" w:rsidP="00215E3F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 xml:space="preserve">collaborare per il raggiungimento degli obiettivi prefissati </w:t>
      </w:r>
    </w:p>
    <w:p w14:paraId="1DCC8949" w14:textId="77777777" w:rsidR="00215E3F" w:rsidRPr="003515FB" w:rsidRDefault="00215E3F" w:rsidP="00215E3F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chiedere aiuto quando si trova in difficoltà</w:t>
      </w:r>
    </w:p>
    <w:p w14:paraId="4ABB84B8" w14:textId="77777777" w:rsidR="00215E3F" w:rsidRPr="003515FB" w:rsidRDefault="00215E3F" w:rsidP="00215E3F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fornire a docenti le informazioni che possono contribuire a comprendere le proprie difficoltà e le modalità per superarle</w:t>
      </w:r>
    </w:p>
    <w:p w14:paraId="16DF6076" w14:textId="77777777" w:rsidR="00215E3F" w:rsidRDefault="00215E3F" w:rsidP="00215E3F">
      <w:pPr>
        <w:spacing w:before="120"/>
        <w:jc w:val="both"/>
        <w:rPr>
          <w:iCs/>
          <w:sz w:val="22"/>
          <w:szCs w:val="22"/>
        </w:rPr>
      </w:pPr>
      <w:r>
        <w:rPr>
          <w:sz w:val="22"/>
          <w:szCs w:val="22"/>
        </w:rPr>
        <w:t>A</w:t>
      </w:r>
      <w:r w:rsidRPr="00511934">
        <w:rPr>
          <w:sz w:val="22"/>
          <w:szCs w:val="22"/>
        </w:rPr>
        <w:t xml:space="preserve">l fine di evitare problematiche psicologiche che si potrebbero attivare nell’alunno </w:t>
      </w:r>
      <w:r w:rsidR="005A6DD2">
        <w:rPr>
          <w:sz w:val="22"/>
          <w:szCs w:val="22"/>
        </w:rPr>
        <w:t xml:space="preserve">o studente </w:t>
      </w:r>
      <w:r w:rsidRPr="00511934">
        <w:rPr>
          <w:sz w:val="22"/>
          <w:szCs w:val="22"/>
        </w:rPr>
        <w:t>con DSA per l’utilizzo degli strumenti compensativi e delle misure dispensative</w:t>
      </w:r>
      <w:r>
        <w:rPr>
          <w:sz w:val="22"/>
          <w:szCs w:val="22"/>
        </w:rPr>
        <w:t xml:space="preserve">, </w:t>
      </w:r>
      <w:r w:rsidRPr="00F276B8">
        <w:rPr>
          <w:b/>
          <w:sz w:val="22"/>
          <w:szCs w:val="22"/>
        </w:rPr>
        <w:t>s</w:t>
      </w:r>
      <w:r w:rsidRPr="00F276B8">
        <w:rPr>
          <w:b/>
          <w:iCs/>
          <w:sz w:val="22"/>
          <w:szCs w:val="22"/>
        </w:rPr>
        <w:t>i autorizza</w:t>
      </w:r>
      <w:r w:rsidRPr="003515FB">
        <w:rPr>
          <w:iCs/>
          <w:sz w:val="22"/>
          <w:szCs w:val="22"/>
        </w:rPr>
        <w:t xml:space="preserve"> il coordinatore del </w:t>
      </w:r>
      <w:r w:rsidR="005A6DD2">
        <w:rPr>
          <w:iCs/>
          <w:sz w:val="22"/>
          <w:szCs w:val="22"/>
        </w:rPr>
        <w:t xml:space="preserve">Team docenti/Consiglio di </w:t>
      </w:r>
      <w:r w:rsidRPr="003515FB">
        <w:rPr>
          <w:iCs/>
          <w:sz w:val="22"/>
          <w:szCs w:val="22"/>
        </w:rPr>
        <w:t>C</w:t>
      </w:r>
      <w:r w:rsidR="005A6DD2">
        <w:rPr>
          <w:iCs/>
          <w:sz w:val="22"/>
          <w:szCs w:val="22"/>
        </w:rPr>
        <w:t>lasse</w:t>
      </w:r>
      <w:r w:rsidRPr="003515FB">
        <w:rPr>
          <w:iCs/>
          <w:sz w:val="22"/>
          <w:szCs w:val="22"/>
        </w:rPr>
        <w:t xml:space="preserve"> ad avviare</w:t>
      </w:r>
      <w:r>
        <w:rPr>
          <w:iCs/>
          <w:sz w:val="22"/>
          <w:szCs w:val="22"/>
        </w:rPr>
        <w:t>, qualora si rendesse necessario</w:t>
      </w:r>
      <w:r w:rsidRPr="005E35DC">
        <w:rPr>
          <w:sz w:val="22"/>
          <w:szCs w:val="22"/>
        </w:rPr>
        <w:t xml:space="preserve"> </w:t>
      </w:r>
      <w:r>
        <w:rPr>
          <w:sz w:val="22"/>
          <w:szCs w:val="22"/>
        </w:rPr>
        <w:t>(anche su segnalazione della famiglia</w:t>
      </w:r>
      <w:r>
        <w:rPr>
          <w:iCs/>
          <w:sz w:val="22"/>
          <w:szCs w:val="22"/>
        </w:rPr>
        <w:t>),</w:t>
      </w:r>
      <w:r w:rsidRPr="003515FB">
        <w:rPr>
          <w:iCs/>
          <w:sz w:val="22"/>
          <w:szCs w:val="22"/>
        </w:rPr>
        <w:t xml:space="preserve"> adeguate iniziative per condividere con i compagni di classe le ragioni dell’applicazione degli strumenti e delle misure citate nel presente documento</w:t>
      </w:r>
      <w:r>
        <w:rPr>
          <w:iCs/>
          <w:sz w:val="22"/>
          <w:szCs w:val="22"/>
        </w:rPr>
        <w:t>.</w:t>
      </w:r>
    </w:p>
    <w:p w14:paraId="12844BA3" w14:textId="77777777" w:rsidR="00215E3F" w:rsidRDefault="00215E3F" w:rsidP="00215E3F">
      <w:pPr>
        <w:jc w:val="both"/>
        <w:rPr>
          <w:sz w:val="22"/>
          <w:szCs w:val="22"/>
        </w:rPr>
      </w:pPr>
    </w:p>
    <w:p w14:paraId="78566B9A" w14:textId="77777777" w:rsidR="00215E3F" w:rsidRDefault="00215E3F" w:rsidP="00215E3F">
      <w:pPr>
        <w:jc w:val="both"/>
        <w:rPr>
          <w:sz w:val="22"/>
          <w:szCs w:val="22"/>
        </w:rPr>
      </w:pPr>
      <w:r w:rsidRPr="002B10ED">
        <w:rPr>
          <w:sz w:val="22"/>
          <w:szCs w:val="22"/>
        </w:rPr>
        <w:t>Il presente P</w:t>
      </w:r>
      <w:r>
        <w:rPr>
          <w:sz w:val="22"/>
          <w:szCs w:val="22"/>
        </w:rPr>
        <w:t>D</w:t>
      </w:r>
      <w:r w:rsidRPr="002B10ED">
        <w:rPr>
          <w:sz w:val="22"/>
          <w:szCs w:val="22"/>
        </w:rPr>
        <w:t>P è soggetto a verifiche in itinere durante l’anno scolastico</w:t>
      </w:r>
      <w:r>
        <w:rPr>
          <w:sz w:val="22"/>
          <w:szCs w:val="22"/>
        </w:rPr>
        <w:t xml:space="preserve"> </w:t>
      </w:r>
      <w:r w:rsidRPr="002B10ED">
        <w:rPr>
          <w:sz w:val="22"/>
          <w:szCs w:val="22"/>
        </w:rPr>
        <w:t>e ad eventuali integrazioni/variazioni concordate fra le parti</w:t>
      </w:r>
      <w:r>
        <w:rPr>
          <w:sz w:val="22"/>
          <w:szCs w:val="22"/>
        </w:rPr>
        <w:t>.</w:t>
      </w:r>
    </w:p>
    <w:p w14:paraId="266AE669" w14:textId="77777777" w:rsidR="00124139" w:rsidRDefault="00124139" w:rsidP="00215E3F">
      <w:pPr>
        <w:jc w:val="both"/>
        <w:rPr>
          <w:sz w:val="22"/>
          <w:szCs w:val="22"/>
        </w:rPr>
      </w:pPr>
    </w:p>
    <w:p w14:paraId="6E162089" w14:textId="77777777" w:rsidR="00124139" w:rsidRDefault="00124139" w:rsidP="00215E3F">
      <w:pPr>
        <w:jc w:val="both"/>
        <w:rPr>
          <w:sz w:val="22"/>
          <w:szCs w:val="22"/>
        </w:rPr>
      </w:pPr>
    </w:p>
    <w:p w14:paraId="61EB122A" w14:textId="77777777" w:rsidR="00215E3F" w:rsidRPr="002B10ED" w:rsidRDefault="00215E3F" w:rsidP="00215E3F">
      <w:pPr>
        <w:rPr>
          <w:sz w:val="22"/>
          <w:szCs w:val="22"/>
        </w:rPr>
      </w:pPr>
    </w:p>
    <w:p w14:paraId="1224D2C4" w14:textId="77777777" w:rsidR="005A6DD2" w:rsidRDefault="005A6DD2" w:rsidP="005A6DD2">
      <w:pPr>
        <w:tabs>
          <w:tab w:val="left" w:pos="3240"/>
          <w:tab w:val="left" w:pos="6804"/>
        </w:tabs>
        <w:rPr>
          <w:b/>
          <w:sz w:val="20"/>
          <w:szCs w:val="20"/>
        </w:rPr>
      </w:pPr>
      <w:r w:rsidRPr="005A6DD2">
        <w:rPr>
          <w:b/>
          <w:sz w:val="20"/>
          <w:szCs w:val="20"/>
        </w:rPr>
        <w:tab/>
        <w:t>Il Team docenti/Consiglio di classe</w:t>
      </w:r>
    </w:p>
    <w:p w14:paraId="29B66632" w14:textId="77777777" w:rsidR="00124139" w:rsidRPr="005A6DD2" w:rsidRDefault="00124139" w:rsidP="005A6DD2">
      <w:pPr>
        <w:tabs>
          <w:tab w:val="left" w:pos="3240"/>
          <w:tab w:val="left" w:pos="6804"/>
        </w:tabs>
        <w:rPr>
          <w:sz w:val="20"/>
          <w:szCs w:val="20"/>
        </w:rPr>
      </w:pPr>
    </w:p>
    <w:p w14:paraId="557B6075" w14:textId="77777777" w:rsidR="005A6DD2" w:rsidRPr="005A6DD2" w:rsidRDefault="005A6DD2" w:rsidP="005A6DD2">
      <w:pPr>
        <w:tabs>
          <w:tab w:val="left" w:pos="3402"/>
          <w:tab w:val="left" w:pos="6804"/>
        </w:tabs>
        <w:rPr>
          <w:sz w:val="20"/>
          <w:szCs w:val="20"/>
        </w:rPr>
      </w:pPr>
    </w:p>
    <w:p w14:paraId="79304F9A" w14:textId="77777777" w:rsidR="005A6DD2" w:rsidRPr="005A6DD2" w:rsidRDefault="005A6DD2" w:rsidP="005A6DD2">
      <w:pPr>
        <w:tabs>
          <w:tab w:val="left" w:pos="3240"/>
          <w:tab w:val="left" w:pos="4140"/>
          <w:tab w:val="left" w:pos="6300"/>
        </w:tabs>
        <w:rPr>
          <w:i/>
          <w:sz w:val="20"/>
          <w:szCs w:val="20"/>
        </w:rPr>
      </w:pPr>
      <w:r w:rsidRPr="00124139">
        <w:rPr>
          <w:i/>
          <w:sz w:val="22"/>
          <w:szCs w:val="22"/>
        </w:rPr>
        <w:t>Ambito di competenza</w:t>
      </w:r>
      <w:r w:rsidRPr="005A6DD2">
        <w:rPr>
          <w:i/>
          <w:sz w:val="20"/>
          <w:szCs w:val="20"/>
        </w:rPr>
        <w:tab/>
      </w:r>
      <w:r w:rsidRPr="00124139">
        <w:rPr>
          <w:i/>
          <w:sz w:val="22"/>
          <w:szCs w:val="22"/>
        </w:rPr>
        <w:t>cognome e nome del docente</w:t>
      </w:r>
      <w:r w:rsidRPr="005A6DD2">
        <w:rPr>
          <w:i/>
          <w:sz w:val="20"/>
          <w:szCs w:val="20"/>
        </w:rPr>
        <w:tab/>
      </w:r>
      <w:r w:rsidR="00124139">
        <w:rPr>
          <w:i/>
          <w:sz w:val="20"/>
          <w:szCs w:val="20"/>
        </w:rPr>
        <w:tab/>
      </w:r>
      <w:r w:rsidR="00124139">
        <w:rPr>
          <w:i/>
          <w:sz w:val="20"/>
          <w:szCs w:val="20"/>
        </w:rPr>
        <w:tab/>
        <w:t xml:space="preserve">         </w:t>
      </w:r>
      <w:r w:rsidRPr="00124139">
        <w:rPr>
          <w:i/>
          <w:sz w:val="22"/>
          <w:szCs w:val="22"/>
        </w:rPr>
        <w:t>firma</w:t>
      </w:r>
    </w:p>
    <w:p w14:paraId="4D6AC4C0" w14:textId="77777777" w:rsidR="005A6DD2" w:rsidRPr="005A6DD2" w:rsidRDefault="005A6DD2" w:rsidP="005A6DD2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5A6DD2">
        <w:rPr>
          <w:sz w:val="20"/>
          <w:szCs w:val="20"/>
        </w:rPr>
        <w:t>__________________________</w:t>
      </w:r>
      <w:r w:rsidRPr="005A6DD2">
        <w:rPr>
          <w:sz w:val="20"/>
          <w:szCs w:val="20"/>
        </w:rPr>
        <w:tab/>
        <w:t>___________________________</w:t>
      </w:r>
      <w:r w:rsidRPr="005A6DD2">
        <w:rPr>
          <w:sz w:val="20"/>
          <w:szCs w:val="20"/>
        </w:rPr>
        <w:tab/>
        <w:t>______________________________</w:t>
      </w:r>
    </w:p>
    <w:p w14:paraId="140AD2B1" w14:textId="77777777" w:rsidR="005A6DD2" w:rsidRPr="005A6DD2" w:rsidRDefault="005A6DD2" w:rsidP="005A6DD2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5A6DD2">
        <w:rPr>
          <w:sz w:val="20"/>
          <w:szCs w:val="20"/>
        </w:rPr>
        <w:t>__________________________</w:t>
      </w:r>
      <w:r w:rsidRPr="005A6DD2">
        <w:rPr>
          <w:sz w:val="20"/>
          <w:szCs w:val="20"/>
        </w:rPr>
        <w:tab/>
        <w:t>___________________________</w:t>
      </w:r>
      <w:r w:rsidRPr="005A6DD2">
        <w:rPr>
          <w:sz w:val="20"/>
          <w:szCs w:val="20"/>
        </w:rPr>
        <w:tab/>
        <w:t>______________________________</w:t>
      </w:r>
    </w:p>
    <w:p w14:paraId="7E419B13" w14:textId="77777777" w:rsidR="005A6DD2" w:rsidRPr="005A6DD2" w:rsidRDefault="005A6DD2" w:rsidP="005A6DD2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5A6DD2">
        <w:rPr>
          <w:sz w:val="20"/>
          <w:szCs w:val="20"/>
        </w:rPr>
        <w:t>__________________________</w:t>
      </w:r>
      <w:r w:rsidRPr="005A6DD2">
        <w:rPr>
          <w:sz w:val="20"/>
          <w:szCs w:val="20"/>
        </w:rPr>
        <w:tab/>
        <w:t>___________________________</w:t>
      </w:r>
      <w:r w:rsidRPr="005A6DD2">
        <w:rPr>
          <w:sz w:val="20"/>
          <w:szCs w:val="20"/>
        </w:rPr>
        <w:tab/>
        <w:t>______________________________</w:t>
      </w:r>
    </w:p>
    <w:p w14:paraId="35E732BF" w14:textId="77777777" w:rsidR="005A6DD2" w:rsidRPr="005A6DD2" w:rsidRDefault="005A6DD2" w:rsidP="005A6DD2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5A6DD2">
        <w:rPr>
          <w:sz w:val="20"/>
          <w:szCs w:val="20"/>
        </w:rPr>
        <w:t>__________________________</w:t>
      </w:r>
      <w:r w:rsidRPr="005A6DD2">
        <w:rPr>
          <w:sz w:val="20"/>
          <w:szCs w:val="20"/>
        </w:rPr>
        <w:tab/>
        <w:t>___________________________</w:t>
      </w:r>
      <w:r w:rsidRPr="005A6DD2">
        <w:rPr>
          <w:sz w:val="20"/>
          <w:szCs w:val="20"/>
        </w:rPr>
        <w:tab/>
        <w:t>______________________________</w:t>
      </w:r>
    </w:p>
    <w:p w14:paraId="01929332" w14:textId="77777777" w:rsidR="005A6DD2" w:rsidRPr="005A6DD2" w:rsidRDefault="005A6DD2" w:rsidP="005A6DD2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5A6DD2">
        <w:rPr>
          <w:sz w:val="20"/>
          <w:szCs w:val="20"/>
        </w:rPr>
        <w:t>__________________________</w:t>
      </w:r>
      <w:r w:rsidRPr="005A6DD2">
        <w:rPr>
          <w:sz w:val="20"/>
          <w:szCs w:val="20"/>
        </w:rPr>
        <w:tab/>
        <w:t>___________________________</w:t>
      </w:r>
      <w:r w:rsidRPr="005A6DD2">
        <w:rPr>
          <w:sz w:val="20"/>
          <w:szCs w:val="20"/>
        </w:rPr>
        <w:tab/>
        <w:t>______________________________</w:t>
      </w:r>
    </w:p>
    <w:p w14:paraId="6F25956A" w14:textId="77777777" w:rsidR="005A6DD2" w:rsidRDefault="005A6DD2" w:rsidP="005A6DD2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0FE202D1" w14:textId="77777777" w:rsidR="005A6DD2" w:rsidRPr="003515FB" w:rsidRDefault="005A6DD2" w:rsidP="005A6DD2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6C92BBCD" w14:textId="77777777" w:rsidR="00215E3F" w:rsidRPr="003515FB" w:rsidRDefault="005A6DD2" w:rsidP="00943FB7">
      <w:pPr>
        <w:tabs>
          <w:tab w:val="center" w:pos="2340"/>
          <w:tab w:val="center" w:pos="7020"/>
        </w:tabs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I genitori</w:t>
      </w:r>
      <w:r w:rsidR="00215E3F">
        <w:rPr>
          <w:b/>
          <w:sz w:val="22"/>
          <w:szCs w:val="22"/>
        </w:rPr>
        <w:tab/>
      </w:r>
      <w:r w:rsidR="00215E3F" w:rsidRPr="00F276B8">
        <w:rPr>
          <w:b/>
          <w:sz w:val="22"/>
          <w:szCs w:val="22"/>
        </w:rPr>
        <w:t>Lo/a studente/ssa</w:t>
      </w:r>
    </w:p>
    <w:p w14:paraId="543BAA4C" w14:textId="77777777" w:rsidR="00215E3F" w:rsidRPr="003515FB" w:rsidRDefault="00215E3F" w:rsidP="00943FB7">
      <w:pPr>
        <w:tabs>
          <w:tab w:val="center" w:pos="2340"/>
          <w:tab w:val="center" w:pos="702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  <w:t>________________________________</w:t>
      </w:r>
      <w:r>
        <w:rPr>
          <w:sz w:val="22"/>
          <w:szCs w:val="22"/>
        </w:rPr>
        <w:tab/>
        <w:t>________________________________</w:t>
      </w:r>
    </w:p>
    <w:p w14:paraId="100104FF" w14:textId="77777777" w:rsidR="00215E3F" w:rsidRPr="003515FB" w:rsidRDefault="00215E3F" w:rsidP="00215E3F">
      <w:pPr>
        <w:tabs>
          <w:tab w:val="center" w:pos="2340"/>
          <w:tab w:val="center" w:pos="7020"/>
          <w:tab w:val="center" w:pos="774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  <w:t>________________________________</w:t>
      </w:r>
    </w:p>
    <w:p w14:paraId="122966E2" w14:textId="77777777" w:rsidR="00215E3F" w:rsidRDefault="00215E3F" w:rsidP="00215E3F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595CA113" w14:textId="77777777" w:rsidR="005A6DD2" w:rsidRPr="003515FB" w:rsidRDefault="005A6DD2" w:rsidP="00215E3F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519C3FDA" w14:textId="77777777" w:rsidR="00215E3F" w:rsidRPr="003515FB" w:rsidRDefault="00215E3F" w:rsidP="00215E3F">
      <w:pPr>
        <w:tabs>
          <w:tab w:val="right" w:pos="2520"/>
          <w:tab w:val="left" w:pos="2700"/>
          <w:tab w:val="center" w:pos="7020"/>
        </w:tabs>
        <w:rPr>
          <w:sz w:val="22"/>
          <w:szCs w:val="22"/>
        </w:rPr>
      </w:pPr>
      <w:r w:rsidRPr="005E35DC">
        <w:rPr>
          <w:b/>
          <w:sz w:val="22"/>
          <w:szCs w:val="22"/>
        </w:rPr>
        <w:t>Il Referente DSA</w:t>
      </w:r>
      <w:r>
        <w:rPr>
          <w:sz w:val="22"/>
          <w:szCs w:val="22"/>
        </w:rPr>
        <w:tab/>
      </w:r>
      <w:r w:rsidR="006A12AE">
        <w:rPr>
          <w:sz w:val="22"/>
          <w:szCs w:val="22"/>
        </w:rPr>
        <w:t xml:space="preserve"> </w:t>
      </w:r>
      <w:r w:rsidR="005A6DD2">
        <w:rPr>
          <w:i/>
          <w:sz w:val="22"/>
          <w:szCs w:val="22"/>
        </w:rPr>
        <w:t>(indicare nome e cognome)</w:t>
      </w:r>
      <w:r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________________________________</w:t>
      </w:r>
    </w:p>
    <w:p w14:paraId="724A61E3" w14:textId="77777777" w:rsidR="005A6DD2" w:rsidRDefault="005A6DD2" w:rsidP="005A6DD2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2A9A3D8C" w14:textId="77777777" w:rsidR="00124139" w:rsidRDefault="00124139" w:rsidP="005A6DD2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7A37F5E7" w14:textId="77777777" w:rsidR="00124139" w:rsidRPr="003515FB" w:rsidRDefault="00124139" w:rsidP="005A6DD2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4FE19B26" w14:textId="77777777" w:rsidR="00215E3F" w:rsidRPr="003515FB" w:rsidRDefault="005A6DD2" w:rsidP="00215E3F">
      <w:pPr>
        <w:tabs>
          <w:tab w:val="left" w:pos="126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>Luogo e data</w:t>
      </w:r>
      <w:r w:rsidR="00215E3F" w:rsidRPr="003515FB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15E3F" w:rsidRPr="00F276B8">
        <w:rPr>
          <w:b/>
          <w:iCs/>
          <w:sz w:val="22"/>
          <w:szCs w:val="22"/>
        </w:rPr>
        <w:t>Il Dirigente Scolastico</w:t>
      </w:r>
    </w:p>
    <w:p w14:paraId="1D09E0CA" w14:textId="77777777" w:rsidR="00215E3F" w:rsidRDefault="00215E3F" w:rsidP="00215E3F">
      <w:pPr>
        <w:tabs>
          <w:tab w:val="center" w:pos="7020"/>
        </w:tabs>
        <w:rPr>
          <w:i/>
          <w:sz w:val="22"/>
          <w:szCs w:val="22"/>
        </w:rPr>
      </w:pPr>
      <w:r>
        <w:rPr>
          <w:sz w:val="22"/>
          <w:szCs w:val="22"/>
        </w:rPr>
        <w:tab/>
      </w:r>
      <w:r w:rsidR="005A6DD2">
        <w:rPr>
          <w:i/>
          <w:sz w:val="22"/>
          <w:szCs w:val="22"/>
        </w:rPr>
        <w:t>(indicare nome e cognome)</w:t>
      </w:r>
    </w:p>
    <w:p w14:paraId="1F017303" w14:textId="77777777" w:rsidR="005A6DD2" w:rsidRDefault="005A6DD2" w:rsidP="00943FB7">
      <w:pPr>
        <w:tabs>
          <w:tab w:val="center" w:pos="2340"/>
          <w:tab w:val="center" w:pos="7020"/>
        </w:tabs>
        <w:spacing w:before="60" w:line="360" w:lineRule="auto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________________________________</w:t>
      </w:r>
    </w:p>
    <w:p w14:paraId="15A5F476" w14:textId="77777777" w:rsidR="000A7B01" w:rsidRPr="000A7B01" w:rsidRDefault="00C54AAE" w:rsidP="000A7B01">
      <w:pPr>
        <w:tabs>
          <w:tab w:val="center" w:pos="2340"/>
          <w:tab w:val="center" w:pos="7020"/>
        </w:tabs>
        <w:spacing w:line="360" w:lineRule="auto"/>
        <w:rPr>
          <w:sz w:val="16"/>
          <w:szCs w:val="16"/>
        </w:rPr>
      </w:pPr>
      <w:r>
        <w:rPr>
          <w:sz w:val="22"/>
          <w:szCs w:val="22"/>
        </w:rPr>
        <w:br w:type="page"/>
      </w:r>
    </w:p>
    <w:p w14:paraId="1AA01974" w14:textId="77777777" w:rsidR="00C54AAE" w:rsidRDefault="00C54AAE" w:rsidP="000A7B01">
      <w:pPr>
        <w:tabs>
          <w:tab w:val="center" w:pos="2340"/>
          <w:tab w:val="center" w:pos="7020"/>
        </w:tabs>
        <w:spacing w:before="60"/>
        <w:rPr>
          <w:b/>
          <w:sz w:val="28"/>
          <w:szCs w:val="28"/>
        </w:rPr>
      </w:pPr>
      <w:r>
        <w:rPr>
          <w:b/>
          <w:sz w:val="28"/>
          <w:szCs w:val="28"/>
        </w:rPr>
        <w:t>NOTE</w:t>
      </w:r>
      <w:r w:rsidR="000A7B01">
        <w:rPr>
          <w:b/>
          <w:sz w:val="28"/>
          <w:szCs w:val="28"/>
        </w:rPr>
        <w:t>:</w:t>
      </w:r>
    </w:p>
    <w:p w14:paraId="0AFD2EAB" w14:textId="77777777" w:rsidR="000A7B01" w:rsidRDefault="000A7B01" w:rsidP="000A7B01">
      <w:pPr>
        <w:spacing w:before="60"/>
        <w:ind w:left="426"/>
        <w:rPr>
          <w:sz w:val="20"/>
          <w:szCs w:val="20"/>
        </w:rPr>
      </w:pPr>
    </w:p>
    <w:p w14:paraId="2DF3FA17" w14:textId="77777777" w:rsidR="00C54AAE" w:rsidRPr="000A7B01" w:rsidRDefault="0074456A" w:rsidP="000A7B01">
      <w:pPr>
        <w:numPr>
          <w:ilvl w:val="0"/>
          <w:numId w:val="13"/>
        </w:numPr>
        <w:spacing w:before="60"/>
        <w:ind w:left="426" w:hanging="426"/>
        <w:rPr>
          <w:sz w:val="20"/>
          <w:szCs w:val="20"/>
        </w:rPr>
      </w:pPr>
      <w:r w:rsidRPr="000A7B01">
        <w:rPr>
          <w:sz w:val="20"/>
          <w:szCs w:val="20"/>
        </w:rPr>
        <w:t>Legge una parola per un’altra</w:t>
      </w:r>
    </w:p>
    <w:p w14:paraId="03CDFF07" w14:textId="77777777" w:rsidR="000A7B01" w:rsidRPr="000A7B01" w:rsidRDefault="0074456A" w:rsidP="000A7B01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 w:rsidRPr="000A7B01">
        <w:rPr>
          <w:sz w:val="20"/>
          <w:szCs w:val="20"/>
        </w:rPr>
        <w:t>b-p, b-d, f-v, r-l, q-p, a-e</w:t>
      </w:r>
    </w:p>
    <w:p w14:paraId="10BD6BA4" w14:textId="77777777" w:rsidR="0053316E" w:rsidRPr="000A7B01" w:rsidRDefault="00953F70" w:rsidP="000A7B01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>
        <w:rPr>
          <w:spacing w:val="-4"/>
          <w:sz w:val="20"/>
          <w:szCs w:val="20"/>
        </w:rPr>
        <w:t>O</w:t>
      </w:r>
      <w:r w:rsidR="0053316E" w:rsidRPr="000A7B01">
        <w:rPr>
          <w:spacing w:val="-4"/>
          <w:sz w:val="20"/>
          <w:szCs w:val="20"/>
        </w:rPr>
        <w:t>missioni, sostituzioni, omissioni/aggiunte, inversioni, scambio grafemi b-p, b-d, f-v, r-l, q-p, a-e</w:t>
      </w:r>
    </w:p>
    <w:p w14:paraId="4DD7199E" w14:textId="77777777" w:rsidR="0074456A" w:rsidRPr="000A7B01" w:rsidRDefault="00953F70" w:rsidP="000A7B01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>
        <w:rPr>
          <w:sz w:val="20"/>
          <w:szCs w:val="20"/>
        </w:rPr>
        <w:t>F</w:t>
      </w:r>
      <w:r w:rsidR="0053316E" w:rsidRPr="000A7B01">
        <w:rPr>
          <w:sz w:val="20"/>
          <w:szCs w:val="20"/>
        </w:rPr>
        <w:t>usioni illegali, raddoppiamenti, accenti, scambio d</w:t>
      </w:r>
      <w:r>
        <w:rPr>
          <w:sz w:val="20"/>
          <w:szCs w:val="20"/>
        </w:rPr>
        <w:t>i grafema omofono, non omografo</w:t>
      </w:r>
    </w:p>
    <w:p w14:paraId="4FFE8E3A" w14:textId="77777777" w:rsidR="0053316E" w:rsidRPr="000A7B01" w:rsidRDefault="00953F70" w:rsidP="000A7B01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>
        <w:rPr>
          <w:sz w:val="20"/>
          <w:szCs w:val="20"/>
        </w:rPr>
        <w:t>S</w:t>
      </w:r>
      <w:r w:rsidR="0053316E" w:rsidRPr="000A7B01">
        <w:rPr>
          <w:sz w:val="20"/>
          <w:szCs w:val="20"/>
        </w:rPr>
        <w:t>cambio di suoni, inversioni, mig</w:t>
      </w:r>
      <w:r>
        <w:rPr>
          <w:sz w:val="20"/>
          <w:szCs w:val="20"/>
        </w:rPr>
        <w:t>razioni, omissioni, inserzioni…</w:t>
      </w:r>
    </w:p>
    <w:p w14:paraId="73A31A03" w14:textId="77777777" w:rsidR="0053316E" w:rsidRPr="000A7B01" w:rsidRDefault="000A7B01" w:rsidP="000A7B01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 w:rsidRPr="000A7B01">
        <w:rPr>
          <w:sz w:val="20"/>
          <w:szCs w:val="20"/>
        </w:rPr>
        <w:t>Narrativo, descrittivo, argomentativo…</w:t>
      </w:r>
    </w:p>
    <w:p w14:paraId="5329E837" w14:textId="77777777" w:rsidR="000A7B01" w:rsidRPr="000A7B01" w:rsidRDefault="000A7B01" w:rsidP="000A7B01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 w:rsidRPr="000A7B01">
        <w:rPr>
          <w:sz w:val="20"/>
          <w:szCs w:val="20"/>
        </w:rPr>
        <w:t>Es. quantificazione automatizzata</w:t>
      </w:r>
    </w:p>
    <w:p w14:paraId="09BE5AE1" w14:textId="77777777" w:rsidR="000A7B01" w:rsidRPr="000A7B01" w:rsidRDefault="000A7B01" w:rsidP="000A7B01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 w:rsidRPr="000A7B01">
        <w:rPr>
          <w:sz w:val="20"/>
          <w:szCs w:val="20"/>
        </w:rPr>
        <w:t>Es. tabelline</w:t>
      </w:r>
    </w:p>
    <w:p w14:paraId="66B1157F" w14:textId="77777777" w:rsidR="000A7B01" w:rsidRPr="000A7B01" w:rsidRDefault="000A7B01" w:rsidP="000A7B01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 w:rsidRPr="000A7B01">
        <w:rPr>
          <w:sz w:val="20"/>
          <w:szCs w:val="20"/>
        </w:rPr>
        <w:t>Negli aspetti cardinali e ordinali e nella corrispondenza tra numero e quantità</w:t>
      </w:r>
    </w:p>
    <w:sectPr w:rsidR="000A7B01" w:rsidRPr="000A7B01" w:rsidSect="0039632F">
      <w:pgSz w:w="11906" w:h="16838"/>
      <w:pgMar w:top="567" w:right="851" w:bottom="85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1A6DC8" w14:textId="77777777" w:rsidR="00547EE2" w:rsidRDefault="00547EE2" w:rsidP="000D4FBE">
      <w:r>
        <w:separator/>
      </w:r>
    </w:p>
  </w:endnote>
  <w:endnote w:type="continuationSeparator" w:id="0">
    <w:p w14:paraId="4C0DD29F" w14:textId="77777777" w:rsidR="00547EE2" w:rsidRDefault="00547EE2" w:rsidP="000D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Yu Gothic"/>
    <w:panose1 w:val="020B0604020202020204"/>
    <w:charset w:val="00"/>
    <w:family w:val="swiss"/>
    <w:pitch w:val="variable"/>
    <w:sig w:usb0="A00002AF" w:usb1="5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3E8F7F" w14:textId="77777777" w:rsidR="00E6095E" w:rsidRDefault="00E6095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6F0B17" w14:textId="77777777" w:rsidR="00E6095E" w:rsidRDefault="00E6095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B539BB" w14:textId="77777777" w:rsidR="00E6095E" w:rsidRDefault="00E6095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FA65D6" w14:textId="77777777" w:rsidR="00547EE2" w:rsidRDefault="00547EE2" w:rsidP="000D4FBE">
      <w:r>
        <w:separator/>
      </w:r>
    </w:p>
  </w:footnote>
  <w:footnote w:type="continuationSeparator" w:id="0">
    <w:p w14:paraId="365FD2CB" w14:textId="77777777" w:rsidR="00547EE2" w:rsidRDefault="00547EE2" w:rsidP="000D4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A38323" w14:textId="77777777" w:rsidR="00E6095E" w:rsidRDefault="00E6095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BB0433" w14:textId="77777777" w:rsidR="00E6095E" w:rsidRDefault="00CC70F2" w:rsidP="00E6095E">
    <w:pPr>
      <w:pStyle w:val="Intestazione"/>
      <w:ind w:left="709"/>
    </w:pPr>
    <w:r w:rsidRPr="00D86AE4">
      <w:rPr>
        <w:noProof/>
        <w:color w:val="000000"/>
        <w:sz w:val="20"/>
        <w:szCs w:val="20"/>
      </w:rPr>
      <w:drawing>
        <wp:inline distT="0" distB="0" distL="0" distR="0" wp14:anchorId="107E2F81" wp14:editId="53F12CA6">
          <wp:extent cx="5248910" cy="841375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8910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A1258" w14:textId="77777777" w:rsidR="00E6095E" w:rsidRDefault="00E6095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"/>
      <w:lvlJc w:val="left"/>
      <w:pPr>
        <w:tabs>
          <w:tab w:val="num" w:pos="708"/>
        </w:tabs>
        <w:ind w:left="720" w:hanging="360"/>
      </w:pPr>
      <w:rPr>
        <w:rFonts w:ascii="Wingdings" w:hAnsi="Wingdings" w:cs="Wingdings" w:hint="default"/>
        <w:sz w:val="16"/>
        <w:szCs w:val="20"/>
      </w:rPr>
    </w:lvl>
  </w:abstractNum>
  <w:abstractNum w:abstractNumId="3" w15:restartNumberingAfterBreak="0">
    <w:nsid w:val="00000004"/>
    <w:multiLevelType w:val="singleLevel"/>
    <w:tmpl w:val="A3DA7D1E"/>
    <w:name w:val="WW8Num6"/>
    <w:lvl w:ilvl="0">
      <w:start w:val="14"/>
      <w:numFmt w:val="bullet"/>
      <w:lvlText w:val=""/>
      <w:lvlJc w:val="left"/>
      <w:pPr>
        <w:tabs>
          <w:tab w:val="num" w:pos="0"/>
        </w:tabs>
        <w:ind w:left="720" w:hanging="360"/>
      </w:pPr>
      <w:rPr>
        <w:rFonts w:ascii="Wingdings" w:hAnsi="Wingdings" w:cs="Times New Roman" w:hint="default"/>
        <w:sz w:val="18"/>
        <w:szCs w:val="18"/>
      </w:rPr>
    </w:lvl>
  </w:abstractNum>
  <w:abstractNum w:abstractNumId="4" w15:restartNumberingAfterBreak="0">
    <w:nsid w:val="011B049E"/>
    <w:multiLevelType w:val="hybridMultilevel"/>
    <w:tmpl w:val="D2549B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FA5DA0"/>
    <w:multiLevelType w:val="hybridMultilevel"/>
    <w:tmpl w:val="6966E1F6"/>
    <w:lvl w:ilvl="0" w:tplc="3760CBC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04E32"/>
    <w:multiLevelType w:val="hybridMultilevel"/>
    <w:tmpl w:val="F07EC0DE"/>
    <w:lvl w:ilvl="0" w:tplc="1E74CA3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9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1" w15:restartNumberingAfterBreak="0">
    <w:nsid w:val="269D1FBC"/>
    <w:multiLevelType w:val="hybridMultilevel"/>
    <w:tmpl w:val="84AA1396"/>
    <w:lvl w:ilvl="0" w:tplc="9FF646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52CBF"/>
    <w:multiLevelType w:val="hybridMultilevel"/>
    <w:tmpl w:val="BE126F06"/>
    <w:lvl w:ilvl="0" w:tplc="A3DA7D1E">
      <w:start w:val="14"/>
      <w:numFmt w:val="bullet"/>
      <w:lvlText w:val=""/>
      <w:lvlJc w:val="left"/>
      <w:pPr>
        <w:ind w:left="720" w:hanging="360"/>
      </w:pPr>
      <w:rPr>
        <w:rFonts w:ascii="Wingdings" w:hAnsi="Wingdings" w:cs="Times New Roman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3679">
    <w:abstractNumId w:val="0"/>
  </w:num>
  <w:num w:numId="2" w16cid:durableId="489562975">
    <w:abstractNumId w:val="1"/>
  </w:num>
  <w:num w:numId="3" w16cid:durableId="761605771">
    <w:abstractNumId w:val="2"/>
  </w:num>
  <w:num w:numId="4" w16cid:durableId="1441342210">
    <w:abstractNumId w:val="3"/>
  </w:num>
  <w:num w:numId="5" w16cid:durableId="1225096055">
    <w:abstractNumId w:val="10"/>
  </w:num>
  <w:num w:numId="6" w16cid:durableId="1784688139">
    <w:abstractNumId w:val="6"/>
  </w:num>
  <w:num w:numId="7" w16cid:durableId="656961198">
    <w:abstractNumId w:val="7"/>
  </w:num>
  <w:num w:numId="8" w16cid:durableId="1725175545">
    <w:abstractNumId w:val="8"/>
  </w:num>
  <w:num w:numId="9" w16cid:durableId="1905994316">
    <w:abstractNumId w:val="9"/>
  </w:num>
  <w:num w:numId="10" w16cid:durableId="1897547566">
    <w:abstractNumId w:val="5"/>
  </w:num>
  <w:num w:numId="11" w16cid:durableId="39746807">
    <w:abstractNumId w:val="12"/>
  </w:num>
  <w:num w:numId="12" w16cid:durableId="1696032310">
    <w:abstractNumId w:val="4"/>
  </w:num>
  <w:num w:numId="13" w16cid:durableId="1715424007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B2F"/>
    <w:rsid w:val="000079BE"/>
    <w:rsid w:val="00014950"/>
    <w:rsid w:val="0001556A"/>
    <w:rsid w:val="00021CBE"/>
    <w:rsid w:val="00037552"/>
    <w:rsid w:val="0005303C"/>
    <w:rsid w:val="000936DC"/>
    <w:rsid w:val="000956FA"/>
    <w:rsid w:val="00096ECC"/>
    <w:rsid w:val="00097325"/>
    <w:rsid w:val="000A672A"/>
    <w:rsid w:val="000A7B01"/>
    <w:rsid w:val="000B3087"/>
    <w:rsid w:val="000B3270"/>
    <w:rsid w:val="000C5E12"/>
    <w:rsid w:val="000C6630"/>
    <w:rsid w:val="000D4FBE"/>
    <w:rsid w:val="000E2ECF"/>
    <w:rsid w:val="000E7502"/>
    <w:rsid w:val="00103240"/>
    <w:rsid w:val="0011061D"/>
    <w:rsid w:val="00113244"/>
    <w:rsid w:val="00124139"/>
    <w:rsid w:val="001330B3"/>
    <w:rsid w:val="001344DF"/>
    <w:rsid w:val="00137BCE"/>
    <w:rsid w:val="0015455A"/>
    <w:rsid w:val="001564D0"/>
    <w:rsid w:val="001568AD"/>
    <w:rsid w:val="00166C71"/>
    <w:rsid w:val="00170800"/>
    <w:rsid w:val="001769CE"/>
    <w:rsid w:val="00181B4E"/>
    <w:rsid w:val="00181D3D"/>
    <w:rsid w:val="00184C28"/>
    <w:rsid w:val="001A0883"/>
    <w:rsid w:val="001B3455"/>
    <w:rsid w:val="001B3EAD"/>
    <w:rsid w:val="001B5359"/>
    <w:rsid w:val="001B7BC3"/>
    <w:rsid w:val="001F1DA3"/>
    <w:rsid w:val="00215E3F"/>
    <w:rsid w:val="00216D4B"/>
    <w:rsid w:val="0022462D"/>
    <w:rsid w:val="00237CA9"/>
    <w:rsid w:val="002401BC"/>
    <w:rsid w:val="00243548"/>
    <w:rsid w:val="00251AD7"/>
    <w:rsid w:val="00252E1F"/>
    <w:rsid w:val="00253A53"/>
    <w:rsid w:val="0025539F"/>
    <w:rsid w:val="00260028"/>
    <w:rsid w:val="002637CF"/>
    <w:rsid w:val="00274986"/>
    <w:rsid w:val="0027668E"/>
    <w:rsid w:val="00281D00"/>
    <w:rsid w:val="00294AE7"/>
    <w:rsid w:val="00297237"/>
    <w:rsid w:val="002B7774"/>
    <w:rsid w:val="002C3208"/>
    <w:rsid w:val="002D100C"/>
    <w:rsid w:val="002F20F7"/>
    <w:rsid w:val="00300B90"/>
    <w:rsid w:val="00301831"/>
    <w:rsid w:val="00304CAD"/>
    <w:rsid w:val="00317F16"/>
    <w:rsid w:val="003301BD"/>
    <w:rsid w:val="0033738F"/>
    <w:rsid w:val="003561F5"/>
    <w:rsid w:val="0036069C"/>
    <w:rsid w:val="00360C1D"/>
    <w:rsid w:val="00362740"/>
    <w:rsid w:val="00386D3E"/>
    <w:rsid w:val="0039453F"/>
    <w:rsid w:val="0039632F"/>
    <w:rsid w:val="003977EB"/>
    <w:rsid w:val="003B5D08"/>
    <w:rsid w:val="003C7BEB"/>
    <w:rsid w:val="003E5BF9"/>
    <w:rsid w:val="003E7826"/>
    <w:rsid w:val="003F7139"/>
    <w:rsid w:val="004073D4"/>
    <w:rsid w:val="004211BD"/>
    <w:rsid w:val="00425E0B"/>
    <w:rsid w:val="0042613A"/>
    <w:rsid w:val="00434193"/>
    <w:rsid w:val="004936F4"/>
    <w:rsid w:val="004A551F"/>
    <w:rsid w:val="004B3003"/>
    <w:rsid w:val="004B5FB9"/>
    <w:rsid w:val="004B6A44"/>
    <w:rsid w:val="004C0A7D"/>
    <w:rsid w:val="004D2813"/>
    <w:rsid w:val="004E1B48"/>
    <w:rsid w:val="004E4B60"/>
    <w:rsid w:val="00505B14"/>
    <w:rsid w:val="00506066"/>
    <w:rsid w:val="005147CA"/>
    <w:rsid w:val="0053316E"/>
    <w:rsid w:val="00535350"/>
    <w:rsid w:val="005476BB"/>
    <w:rsid w:val="00547EE2"/>
    <w:rsid w:val="00552112"/>
    <w:rsid w:val="005529DC"/>
    <w:rsid w:val="00557F49"/>
    <w:rsid w:val="00575116"/>
    <w:rsid w:val="00594318"/>
    <w:rsid w:val="005A34A3"/>
    <w:rsid w:val="005A4865"/>
    <w:rsid w:val="005A517C"/>
    <w:rsid w:val="005A6DD2"/>
    <w:rsid w:val="005C75B4"/>
    <w:rsid w:val="005D5E02"/>
    <w:rsid w:val="005D6BDC"/>
    <w:rsid w:val="005E36D7"/>
    <w:rsid w:val="005E5EF1"/>
    <w:rsid w:val="005E714C"/>
    <w:rsid w:val="005F5C4C"/>
    <w:rsid w:val="005F6BA9"/>
    <w:rsid w:val="00604963"/>
    <w:rsid w:val="00623E92"/>
    <w:rsid w:val="006344CD"/>
    <w:rsid w:val="00653053"/>
    <w:rsid w:val="0065751A"/>
    <w:rsid w:val="00657E3A"/>
    <w:rsid w:val="006606B1"/>
    <w:rsid w:val="006711AC"/>
    <w:rsid w:val="006713BB"/>
    <w:rsid w:val="00673B9A"/>
    <w:rsid w:val="00692290"/>
    <w:rsid w:val="006A1290"/>
    <w:rsid w:val="006A12AE"/>
    <w:rsid w:val="006A3628"/>
    <w:rsid w:val="006A3AE2"/>
    <w:rsid w:val="006C2174"/>
    <w:rsid w:val="006C74A4"/>
    <w:rsid w:val="006D3E71"/>
    <w:rsid w:val="006D7368"/>
    <w:rsid w:val="007056B3"/>
    <w:rsid w:val="00720DD6"/>
    <w:rsid w:val="007350BA"/>
    <w:rsid w:val="00735D72"/>
    <w:rsid w:val="0074456A"/>
    <w:rsid w:val="00755485"/>
    <w:rsid w:val="00755733"/>
    <w:rsid w:val="00757C98"/>
    <w:rsid w:val="007628C7"/>
    <w:rsid w:val="00763701"/>
    <w:rsid w:val="00765AEF"/>
    <w:rsid w:val="00771706"/>
    <w:rsid w:val="0077508C"/>
    <w:rsid w:val="00791C62"/>
    <w:rsid w:val="007C7D6D"/>
    <w:rsid w:val="007D5D06"/>
    <w:rsid w:val="007D5FDA"/>
    <w:rsid w:val="007D7D45"/>
    <w:rsid w:val="007F492E"/>
    <w:rsid w:val="00804B9C"/>
    <w:rsid w:val="0080560A"/>
    <w:rsid w:val="00810C6E"/>
    <w:rsid w:val="00812C95"/>
    <w:rsid w:val="00814533"/>
    <w:rsid w:val="0084054B"/>
    <w:rsid w:val="00840CC4"/>
    <w:rsid w:val="008502A3"/>
    <w:rsid w:val="00854D7F"/>
    <w:rsid w:val="008872B7"/>
    <w:rsid w:val="00891037"/>
    <w:rsid w:val="008A649C"/>
    <w:rsid w:val="008A6986"/>
    <w:rsid w:val="008B5192"/>
    <w:rsid w:val="008C30BA"/>
    <w:rsid w:val="008D059A"/>
    <w:rsid w:val="008E56F8"/>
    <w:rsid w:val="008F0533"/>
    <w:rsid w:val="00905DFE"/>
    <w:rsid w:val="00917525"/>
    <w:rsid w:val="00921D0E"/>
    <w:rsid w:val="00930E8A"/>
    <w:rsid w:val="009358E5"/>
    <w:rsid w:val="00943FB7"/>
    <w:rsid w:val="00953F70"/>
    <w:rsid w:val="00975F5F"/>
    <w:rsid w:val="00977AA6"/>
    <w:rsid w:val="009821B0"/>
    <w:rsid w:val="00992038"/>
    <w:rsid w:val="00992103"/>
    <w:rsid w:val="009A2D9F"/>
    <w:rsid w:val="009B1F68"/>
    <w:rsid w:val="009B6B27"/>
    <w:rsid w:val="009C1591"/>
    <w:rsid w:val="009C6F6E"/>
    <w:rsid w:val="009D041C"/>
    <w:rsid w:val="009D404E"/>
    <w:rsid w:val="009D5D77"/>
    <w:rsid w:val="009E2196"/>
    <w:rsid w:val="009E2B29"/>
    <w:rsid w:val="009F2714"/>
    <w:rsid w:val="009F69D7"/>
    <w:rsid w:val="00A13456"/>
    <w:rsid w:val="00A14CCC"/>
    <w:rsid w:val="00A2613B"/>
    <w:rsid w:val="00A31349"/>
    <w:rsid w:val="00A4509F"/>
    <w:rsid w:val="00A54F3F"/>
    <w:rsid w:val="00A604EC"/>
    <w:rsid w:val="00A70D62"/>
    <w:rsid w:val="00A714D5"/>
    <w:rsid w:val="00A73CE8"/>
    <w:rsid w:val="00A87156"/>
    <w:rsid w:val="00A92035"/>
    <w:rsid w:val="00AC0458"/>
    <w:rsid w:val="00AC5B36"/>
    <w:rsid w:val="00AE2AD4"/>
    <w:rsid w:val="00B2274F"/>
    <w:rsid w:val="00B265A5"/>
    <w:rsid w:val="00B45288"/>
    <w:rsid w:val="00B4604F"/>
    <w:rsid w:val="00B474C1"/>
    <w:rsid w:val="00B67259"/>
    <w:rsid w:val="00B703F2"/>
    <w:rsid w:val="00B8050D"/>
    <w:rsid w:val="00B83199"/>
    <w:rsid w:val="00B85D6A"/>
    <w:rsid w:val="00B94D92"/>
    <w:rsid w:val="00BA1F91"/>
    <w:rsid w:val="00BA6F9B"/>
    <w:rsid w:val="00BB3553"/>
    <w:rsid w:val="00BB7A1B"/>
    <w:rsid w:val="00BC2335"/>
    <w:rsid w:val="00BC4EDA"/>
    <w:rsid w:val="00BD31B5"/>
    <w:rsid w:val="00BD48EC"/>
    <w:rsid w:val="00BD58C3"/>
    <w:rsid w:val="00BF0AA0"/>
    <w:rsid w:val="00C11DB2"/>
    <w:rsid w:val="00C1290C"/>
    <w:rsid w:val="00C14E52"/>
    <w:rsid w:val="00C22BF4"/>
    <w:rsid w:val="00C44B65"/>
    <w:rsid w:val="00C54AAE"/>
    <w:rsid w:val="00C54B2F"/>
    <w:rsid w:val="00C6789E"/>
    <w:rsid w:val="00C74373"/>
    <w:rsid w:val="00C75A17"/>
    <w:rsid w:val="00C80FAC"/>
    <w:rsid w:val="00C90E98"/>
    <w:rsid w:val="00C93B16"/>
    <w:rsid w:val="00C96570"/>
    <w:rsid w:val="00CA41B3"/>
    <w:rsid w:val="00CA5808"/>
    <w:rsid w:val="00CC0748"/>
    <w:rsid w:val="00CC1C5A"/>
    <w:rsid w:val="00CC65CE"/>
    <w:rsid w:val="00CC70F2"/>
    <w:rsid w:val="00CD1050"/>
    <w:rsid w:val="00CE203E"/>
    <w:rsid w:val="00CE38AF"/>
    <w:rsid w:val="00CF5AE6"/>
    <w:rsid w:val="00D01FC0"/>
    <w:rsid w:val="00D13A01"/>
    <w:rsid w:val="00D170DA"/>
    <w:rsid w:val="00D172D5"/>
    <w:rsid w:val="00D34B61"/>
    <w:rsid w:val="00D53E93"/>
    <w:rsid w:val="00D54B02"/>
    <w:rsid w:val="00D55299"/>
    <w:rsid w:val="00D554B4"/>
    <w:rsid w:val="00D82E8F"/>
    <w:rsid w:val="00D851AC"/>
    <w:rsid w:val="00D8545C"/>
    <w:rsid w:val="00D85DED"/>
    <w:rsid w:val="00D86AE4"/>
    <w:rsid w:val="00D9594A"/>
    <w:rsid w:val="00DB5EDB"/>
    <w:rsid w:val="00DC633B"/>
    <w:rsid w:val="00DD357F"/>
    <w:rsid w:val="00DD6CFA"/>
    <w:rsid w:val="00DF536A"/>
    <w:rsid w:val="00DF57A7"/>
    <w:rsid w:val="00E02092"/>
    <w:rsid w:val="00E047F4"/>
    <w:rsid w:val="00E1271D"/>
    <w:rsid w:val="00E12B03"/>
    <w:rsid w:val="00E21861"/>
    <w:rsid w:val="00E301AB"/>
    <w:rsid w:val="00E35C37"/>
    <w:rsid w:val="00E45090"/>
    <w:rsid w:val="00E511CA"/>
    <w:rsid w:val="00E5583E"/>
    <w:rsid w:val="00E6095E"/>
    <w:rsid w:val="00E639BE"/>
    <w:rsid w:val="00E70E7C"/>
    <w:rsid w:val="00E74D27"/>
    <w:rsid w:val="00EB62DE"/>
    <w:rsid w:val="00EC1274"/>
    <w:rsid w:val="00ED0075"/>
    <w:rsid w:val="00ED229D"/>
    <w:rsid w:val="00EE1D9B"/>
    <w:rsid w:val="00EE2C7A"/>
    <w:rsid w:val="00EE4176"/>
    <w:rsid w:val="00EE4852"/>
    <w:rsid w:val="00EE4C2F"/>
    <w:rsid w:val="00EE65FC"/>
    <w:rsid w:val="00EF045B"/>
    <w:rsid w:val="00EF574F"/>
    <w:rsid w:val="00EF5DB4"/>
    <w:rsid w:val="00F03955"/>
    <w:rsid w:val="00F075D5"/>
    <w:rsid w:val="00F306A8"/>
    <w:rsid w:val="00F34715"/>
    <w:rsid w:val="00F358FD"/>
    <w:rsid w:val="00F47FE1"/>
    <w:rsid w:val="00F56743"/>
    <w:rsid w:val="00F6110F"/>
    <w:rsid w:val="00F7275C"/>
    <w:rsid w:val="00F82B44"/>
    <w:rsid w:val="00FA0988"/>
    <w:rsid w:val="00FA1C25"/>
    <w:rsid w:val="00FA6DB5"/>
    <w:rsid w:val="00FC4E5A"/>
    <w:rsid w:val="00FD18F6"/>
    <w:rsid w:val="00FD3BB7"/>
    <w:rsid w:val="00FD6774"/>
    <w:rsid w:val="00FE12C2"/>
    <w:rsid w:val="00FE1EAB"/>
    <w:rsid w:val="00FE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ADF7F6"/>
  <w15:chartTrackingRefBased/>
  <w15:docId w15:val="{371670E5-A9FB-4345-A69A-51962E4A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tabs>
        <w:tab w:val="left" w:pos="2340"/>
        <w:tab w:val="left" w:pos="4500"/>
        <w:tab w:val="left" w:pos="7320"/>
        <w:tab w:val="left" w:pos="8820"/>
      </w:tabs>
      <w:jc w:val="both"/>
      <w:outlineLvl w:val="2"/>
    </w:pPr>
    <w:rPr>
      <w:b/>
      <w:sz w:val="28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tabs>
        <w:tab w:val="left" w:pos="2340"/>
        <w:tab w:val="left" w:pos="4500"/>
        <w:tab w:val="left" w:pos="7020"/>
      </w:tabs>
      <w:jc w:val="both"/>
      <w:outlineLvl w:val="3"/>
    </w:pPr>
    <w:rPr>
      <w:b/>
      <w:bC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Wingdings" w:hAnsi="Wingdings" w:cs="Wingdings" w:hint="default"/>
      <w:sz w:val="16"/>
      <w:szCs w:val="20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  <w:sz w:val="16"/>
      <w:szCs w:val="18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eastAsia="Times New Roman" w:hAnsi="Wingdings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jc w:val="both"/>
    </w:pPr>
  </w:style>
  <w:style w:type="paragraph" w:customStyle="1" w:styleId="Intestazionetabella">
    <w:name w:val="Intestazione tabella"/>
    <w:basedOn w:val="Normale"/>
    <w:pPr>
      <w:suppressLineNumbers/>
      <w:jc w:val="center"/>
    </w:pPr>
    <w:rPr>
      <w:b/>
      <w:bCs/>
    </w:rPr>
  </w:style>
  <w:style w:type="paragraph" w:styleId="Rientrocorpodeltesto">
    <w:name w:val="Body Text Indent"/>
    <w:basedOn w:val="Normale"/>
    <w:pPr>
      <w:ind w:left="75"/>
      <w:jc w:val="both"/>
    </w:pPr>
    <w:rPr>
      <w:sz w:val="28"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0D4FBE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0D4FBE"/>
    <w:rPr>
      <w:sz w:val="24"/>
      <w:szCs w:val="24"/>
      <w:lang w:eastAsia="zh-CN"/>
    </w:rPr>
  </w:style>
  <w:style w:type="character" w:customStyle="1" w:styleId="CharacterStyle1">
    <w:name w:val="Character Style 1"/>
    <w:rsid w:val="00DF536A"/>
    <w:rPr>
      <w:rFonts w:ascii="Arial" w:hAnsi="Arial"/>
      <w:color w:val="000000"/>
      <w:sz w:val="28"/>
    </w:rPr>
  </w:style>
  <w:style w:type="table" w:styleId="Grigliatabella">
    <w:name w:val="Table Grid"/>
    <w:basedOn w:val="Tabellanormale"/>
    <w:uiPriority w:val="59"/>
    <w:rsid w:val="00021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 5"/>
    <w:basedOn w:val="Normale"/>
    <w:rsid w:val="00215E3F"/>
    <w:pPr>
      <w:widowControl w:val="0"/>
      <w:suppressAutoHyphens w:val="0"/>
      <w:autoSpaceDE w:val="0"/>
      <w:autoSpaceDN w:val="0"/>
      <w:spacing w:before="36"/>
      <w:ind w:left="1296"/>
    </w:pPr>
    <w:rPr>
      <w:rFonts w:ascii="Arial" w:hAnsi="Arial" w:cs="Arial"/>
      <w:sz w:val="16"/>
      <w:szCs w:val="16"/>
      <w:lang w:eastAsia="it-IT"/>
    </w:rPr>
  </w:style>
  <w:style w:type="character" w:customStyle="1" w:styleId="CharacterStyle3">
    <w:name w:val="Character Style 3"/>
    <w:rsid w:val="00215E3F"/>
    <w:rPr>
      <w:rFonts w:ascii="Arial" w:hAnsi="Arial"/>
      <w:sz w:val="16"/>
    </w:rPr>
  </w:style>
  <w:style w:type="paragraph" w:customStyle="1" w:styleId="ListParagraph">
    <w:name w:val="List Paragraph"/>
    <w:basedOn w:val="Normale"/>
    <w:rsid w:val="00215E3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6">
    <w:name w:val="Style 16"/>
    <w:basedOn w:val="Normale"/>
    <w:rsid w:val="00215E3F"/>
    <w:pPr>
      <w:widowControl w:val="0"/>
      <w:suppressAutoHyphens w:val="0"/>
      <w:autoSpaceDE w:val="0"/>
      <w:autoSpaceDN w:val="0"/>
      <w:spacing w:before="36"/>
      <w:ind w:left="1368"/>
    </w:pPr>
    <w:rPr>
      <w:rFonts w:ascii="Arial" w:hAnsi="Arial" w:cs="Arial"/>
      <w:lang w:eastAsia="it-IT"/>
    </w:rPr>
  </w:style>
  <w:style w:type="character" w:customStyle="1" w:styleId="CharacterStyle2">
    <w:name w:val="Character Style 2"/>
    <w:rsid w:val="00215E3F"/>
    <w:rPr>
      <w:rFonts w:ascii="Arial" w:hAnsi="Arial"/>
      <w:sz w:val="24"/>
    </w:rPr>
  </w:style>
  <w:style w:type="paragraph" w:customStyle="1" w:styleId="Style8">
    <w:name w:val="Style 8"/>
    <w:basedOn w:val="Normale"/>
    <w:rsid w:val="00215E3F"/>
    <w:pPr>
      <w:widowControl w:val="0"/>
      <w:suppressAutoHyphens w:val="0"/>
      <w:autoSpaceDE w:val="0"/>
      <w:autoSpaceDN w:val="0"/>
      <w:spacing w:before="36" w:line="199" w:lineRule="auto"/>
      <w:ind w:left="216"/>
    </w:pPr>
    <w:rPr>
      <w:rFonts w:ascii="Arial" w:hAnsi="Arial" w:cs="Arial"/>
      <w:lang w:eastAsia="it-IT"/>
    </w:rPr>
  </w:style>
  <w:style w:type="paragraph" w:customStyle="1" w:styleId="NormalText">
    <w:name w:val="Normal Text"/>
    <w:rsid w:val="00943FB7"/>
    <w:pPr>
      <w:widowControl w:val="0"/>
      <w:suppressAutoHyphens/>
      <w:autoSpaceDE w:val="0"/>
    </w:pPr>
    <w:rPr>
      <w:rFonts w:ascii="Arial" w:hAnsi="Arial" w:cs="Arial"/>
      <w:sz w:val="14"/>
      <w:szCs w:val="14"/>
      <w:lang w:eastAsia="zh-CN"/>
    </w:rPr>
  </w:style>
  <w:style w:type="paragraph" w:customStyle="1" w:styleId="Style1">
    <w:name w:val="Style 1"/>
    <w:basedOn w:val="Normale"/>
    <w:rsid w:val="00943FB7"/>
    <w:pPr>
      <w:widowControl w:val="0"/>
      <w:suppressAutoHyphens w:val="0"/>
      <w:autoSpaceDE w:val="0"/>
      <w:autoSpaceDN w:val="0"/>
      <w:adjustRightInd w:val="0"/>
    </w:pPr>
    <w:rPr>
      <w:lang w:eastAsia="it-IT"/>
    </w:rPr>
  </w:style>
  <w:style w:type="paragraph" w:styleId="Titolo">
    <w:name w:val="Title"/>
    <w:basedOn w:val="Normale"/>
    <w:link w:val="TitoloCarattere"/>
    <w:qFormat/>
    <w:rsid w:val="00A73CE8"/>
    <w:pPr>
      <w:suppressAutoHyphens w:val="0"/>
      <w:jc w:val="center"/>
    </w:pPr>
    <w:rPr>
      <w:rFonts w:ascii="Tahoma" w:hAnsi="Tahoma" w:cs="Tahoma"/>
      <w:bCs/>
      <w:sz w:val="72"/>
      <w:lang w:eastAsia="it-IT"/>
    </w:rPr>
  </w:style>
  <w:style w:type="character" w:customStyle="1" w:styleId="TitoloCarattere">
    <w:name w:val="Titolo Carattere"/>
    <w:link w:val="Titolo"/>
    <w:rsid w:val="00A73CE8"/>
    <w:rPr>
      <w:rFonts w:ascii="Tahoma" w:hAnsi="Tahoma" w:cs="Tahoma"/>
      <w:bCs/>
      <w:sz w:val="7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2751</Words>
  <Characters>15682</Characters>
  <Application>Microsoft Office Word</Application>
  <DocSecurity>0</DocSecurity>
  <Lines>130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IMPOSTAZIONE ORGANIZZATIVA E METODOLOGICA</vt:lpstr>
    </vt:vector>
  </TitlesOfParts>
  <Company>HP</Company>
  <LinksUpToDate>false</LinksUpToDate>
  <CharactersWithSpaces>18397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IMPOSTAZIONE ORGANIZZATIVA E METODOLOGICA</dc:title>
  <dc:subject/>
  <dc:creator>cesaraccio</dc:creator>
  <cp:keywords/>
  <cp:lastModifiedBy>365 Pro Plus</cp:lastModifiedBy>
  <cp:revision>2</cp:revision>
  <cp:lastPrinted>2015-09-24T11:13:00Z</cp:lastPrinted>
  <dcterms:created xsi:type="dcterms:W3CDTF">2026-10-09T06:52:00Z</dcterms:created>
  <dcterms:modified xsi:type="dcterms:W3CDTF">2026-10-09T06:52:00Z</dcterms:modified>
</cp:coreProperties>
</file>