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60E4C1" w14:textId="77777777" w:rsidR="00CD7078" w:rsidRDefault="00CD7078" w:rsidP="00CD7078">
      <w:pPr>
        <w:pStyle w:val="Intestazione"/>
        <w:jc w:val="center"/>
        <w:rPr>
          <w:sz w:val="16"/>
          <w:szCs w:val="16"/>
        </w:rPr>
      </w:pPr>
      <w:bookmarkStart w:id="0" w:name="_GoBack"/>
      <w:bookmarkEnd w:id="0"/>
    </w:p>
    <w:p w14:paraId="08346F66" w14:textId="77777777" w:rsidR="00CD7078" w:rsidRDefault="00CD7078" w:rsidP="00CD7078">
      <w:pPr>
        <w:tabs>
          <w:tab w:val="right" w:pos="5848"/>
        </w:tabs>
        <w:jc w:val="center"/>
        <w:rPr>
          <w:sz w:val="29"/>
        </w:rPr>
      </w:pPr>
    </w:p>
    <w:p w14:paraId="5EA240C5" w14:textId="77777777" w:rsidR="00CD7078" w:rsidRDefault="00CD7078" w:rsidP="00CD7078">
      <w:pPr>
        <w:tabs>
          <w:tab w:val="right" w:pos="5848"/>
        </w:tabs>
        <w:jc w:val="center"/>
        <w:rPr>
          <w:sz w:val="29"/>
        </w:rPr>
      </w:pPr>
    </w:p>
    <w:p w14:paraId="119B9F8F" w14:textId="77777777" w:rsidR="00CD7078" w:rsidRDefault="00CD7078" w:rsidP="00CD7078">
      <w:pPr>
        <w:tabs>
          <w:tab w:val="right" w:pos="5848"/>
        </w:tabs>
        <w:jc w:val="center"/>
        <w:rPr>
          <w:sz w:val="29"/>
        </w:rPr>
      </w:pPr>
    </w:p>
    <w:p w14:paraId="1A44EA32" w14:textId="77777777" w:rsidR="00CD7078" w:rsidRPr="00AC75DD" w:rsidRDefault="00DF5B04" w:rsidP="00CD7078">
      <w:pPr>
        <w:tabs>
          <w:tab w:val="right" w:pos="5848"/>
        </w:tabs>
        <w:jc w:val="center"/>
        <w:rPr>
          <w:sz w:val="40"/>
          <w:szCs w:val="40"/>
        </w:rPr>
      </w:pPr>
      <w:r>
        <w:rPr>
          <w:b/>
          <w:sz w:val="40"/>
          <w:szCs w:val="40"/>
        </w:rPr>
        <w:t>A</w:t>
      </w:r>
      <w:r w:rsidR="00CD7078" w:rsidRPr="00AC75DD">
        <w:rPr>
          <w:b/>
          <w:sz w:val="40"/>
          <w:szCs w:val="40"/>
        </w:rPr>
        <w:t>.</w:t>
      </w:r>
      <w:r>
        <w:rPr>
          <w:b/>
          <w:sz w:val="40"/>
          <w:szCs w:val="40"/>
        </w:rPr>
        <w:t>S</w:t>
      </w:r>
      <w:r w:rsidR="00CD7078" w:rsidRPr="00AC75DD">
        <w:rPr>
          <w:b/>
          <w:sz w:val="40"/>
          <w:szCs w:val="40"/>
        </w:rPr>
        <w:t>. _________</w:t>
      </w:r>
    </w:p>
    <w:p w14:paraId="60D9514F" w14:textId="77777777" w:rsidR="00CD7078" w:rsidRDefault="00CD7078" w:rsidP="00CD7078">
      <w:pPr>
        <w:tabs>
          <w:tab w:val="right" w:pos="5848"/>
        </w:tabs>
        <w:jc w:val="center"/>
        <w:rPr>
          <w:sz w:val="29"/>
        </w:rPr>
      </w:pPr>
    </w:p>
    <w:p w14:paraId="0C11390A" w14:textId="77777777" w:rsidR="00CD7078" w:rsidRDefault="00CD7078" w:rsidP="00CD7078">
      <w:pPr>
        <w:pStyle w:val="Style1"/>
        <w:kinsoku w:val="0"/>
        <w:autoSpaceDE/>
        <w:autoSpaceDN/>
        <w:adjustRightInd/>
        <w:spacing w:before="288" w:after="120"/>
        <w:jc w:val="center"/>
        <w:rPr>
          <w:b/>
          <w:sz w:val="44"/>
          <w:szCs w:val="44"/>
          <w:u w:val="single"/>
        </w:rPr>
      </w:pPr>
    </w:p>
    <w:p w14:paraId="0BC5F958" w14:textId="77777777" w:rsidR="00640A52" w:rsidRDefault="00CD7078" w:rsidP="00640A52">
      <w:pPr>
        <w:pStyle w:val="Style1"/>
        <w:kinsoku w:val="0"/>
        <w:autoSpaceDE/>
        <w:autoSpaceDN/>
        <w:adjustRightInd/>
        <w:spacing w:before="288" w:after="120"/>
        <w:jc w:val="center"/>
        <w:rPr>
          <w:b/>
          <w:sz w:val="44"/>
          <w:szCs w:val="44"/>
          <w:u w:val="single"/>
        </w:rPr>
      </w:pPr>
      <w:r w:rsidRPr="00EE4C2F">
        <w:rPr>
          <w:b/>
          <w:sz w:val="44"/>
          <w:szCs w:val="44"/>
          <w:u w:val="single"/>
        </w:rPr>
        <w:t>PIANO DIDATTICO PERSONALIZZATO</w:t>
      </w:r>
      <w:r w:rsidR="00640A52">
        <w:rPr>
          <w:b/>
          <w:sz w:val="44"/>
          <w:szCs w:val="44"/>
          <w:u w:val="single"/>
        </w:rPr>
        <w:t xml:space="preserve"> </w:t>
      </w:r>
    </w:p>
    <w:p w14:paraId="44FB6E19" w14:textId="77777777" w:rsidR="00CD7078" w:rsidRPr="008E0391" w:rsidRDefault="008E0391" w:rsidP="008E0391">
      <w:pPr>
        <w:pStyle w:val="Style1"/>
        <w:kinsoku w:val="0"/>
        <w:autoSpaceDE/>
        <w:autoSpaceDN/>
        <w:adjustRightInd/>
        <w:spacing w:before="288" w:after="120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(per alunni con “Bisogni Educativi Speciali non certificati</w:t>
      </w:r>
      <w:proofErr w:type="gramStart"/>
      <w:r>
        <w:rPr>
          <w:b/>
          <w:i/>
          <w:sz w:val="22"/>
          <w:szCs w:val="22"/>
        </w:rPr>
        <w:t xml:space="preserve">”,  </w:t>
      </w:r>
      <w:r w:rsidR="00CD7078" w:rsidRPr="008E0391">
        <w:rPr>
          <w:b/>
          <w:i/>
          <w:sz w:val="22"/>
          <w:szCs w:val="22"/>
        </w:rPr>
        <w:t>ai</w:t>
      </w:r>
      <w:proofErr w:type="gramEnd"/>
      <w:r w:rsidR="00CD7078" w:rsidRPr="008E0391">
        <w:rPr>
          <w:b/>
          <w:i/>
          <w:sz w:val="22"/>
          <w:szCs w:val="22"/>
        </w:rPr>
        <w:t xml:space="preserve"> sensi della L.170/2010 “Nuove norme in materia di disturbi specifici d'apprendimento in ambito scolastico” e delle</w:t>
      </w:r>
      <w:r w:rsidRPr="008E0391">
        <w:rPr>
          <w:b/>
          <w:i/>
          <w:sz w:val="22"/>
          <w:szCs w:val="22"/>
        </w:rPr>
        <w:t xml:space="preserve"> </w:t>
      </w:r>
      <w:r w:rsidR="00CD7078" w:rsidRPr="008E0391">
        <w:rPr>
          <w:b/>
          <w:i/>
          <w:sz w:val="22"/>
          <w:szCs w:val="22"/>
        </w:rPr>
        <w:t>“</w:t>
      </w:r>
      <w:r w:rsidR="00CD7078" w:rsidRPr="008E0391">
        <w:rPr>
          <w:b/>
          <w:i/>
          <w:iCs/>
          <w:sz w:val="22"/>
          <w:szCs w:val="22"/>
        </w:rPr>
        <w:t>Linee guida per il diritto allo studio degli alunni e degli studenti con disturbi specifici di</w:t>
      </w:r>
      <w:r w:rsidR="00CD7078" w:rsidRPr="008E0391">
        <w:rPr>
          <w:b/>
          <w:i/>
          <w:sz w:val="22"/>
          <w:szCs w:val="22"/>
        </w:rPr>
        <w:t xml:space="preserve"> </w:t>
      </w:r>
      <w:proofErr w:type="gramStart"/>
      <w:r w:rsidR="00CD7078" w:rsidRPr="008E0391">
        <w:rPr>
          <w:b/>
          <w:i/>
          <w:iCs/>
          <w:sz w:val="22"/>
          <w:szCs w:val="22"/>
        </w:rPr>
        <w:t>apprendimento</w:t>
      </w:r>
      <w:r w:rsidR="005F7C7D" w:rsidRPr="008E0391">
        <w:rPr>
          <w:b/>
          <w:i/>
          <w:iCs/>
          <w:sz w:val="22"/>
          <w:szCs w:val="22"/>
        </w:rPr>
        <w:t>”</w:t>
      </w:r>
      <w:r w:rsidRPr="008E0391">
        <w:rPr>
          <w:b/>
          <w:i/>
          <w:iCs/>
          <w:sz w:val="22"/>
          <w:szCs w:val="22"/>
        </w:rPr>
        <w:t xml:space="preserve"> </w:t>
      </w:r>
      <w:r w:rsidR="005F7C7D" w:rsidRPr="008E0391">
        <w:rPr>
          <w:b/>
          <w:i/>
          <w:iCs/>
          <w:sz w:val="22"/>
          <w:szCs w:val="22"/>
        </w:rPr>
        <w:t xml:space="preserve"> -</w:t>
      </w:r>
      <w:proofErr w:type="gramEnd"/>
      <w:r w:rsidR="005F7C7D" w:rsidRPr="008E0391">
        <w:rPr>
          <w:b/>
          <w:i/>
          <w:iCs/>
          <w:sz w:val="22"/>
          <w:szCs w:val="22"/>
        </w:rPr>
        <w:t xml:space="preserve"> </w:t>
      </w:r>
      <w:r w:rsidR="00CD7078" w:rsidRPr="008E0391">
        <w:rPr>
          <w:b/>
          <w:i/>
          <w:iCs/>
          <w:sz w:val="22"/>
          <w:szCs w:val="22"/>
        </w:rPr>
        <w:t xml:space="preserve">allegate </w:t>
      </w:r>
      <w:proofErr w:type="gramStart"/>
      <w:r w:rsidR="00CD7078" w:rsidRPr="008E0391">
        <w:rPr>
          <w:b/>
          <w:i/>
          <w:iCs/>
          <w:sz w:val="22"/>
          <w:szCs w:val="22"/>
        </w:rPr>
        <w:t xml:space="preserve">al </w:t>
      </w:r>
      <w:r w:rsidR="00CD7078" w:rsidRPr="008E0391">
        <w:rPr>
          <w:b/>
          <w:i/>
          <w:sz w:val="22"/>
          <w:szCs w:val="22"/>
        </w:rPr>
        <w:t xml:space="preserve"> D.M.</w:t>
      </w:r>
      <w:proofErr w:type="gramEnd"/>
      <w:r w:rsidR="00CD7078" w:rsidRPr="008E0391">
        <w:rPr>
          <w:b/>
          <w:i/>
          <w:sz w:val="22"/>
          <w:szCs w:val="22"/>
        </w:rPr>
        <w:t xml:space="preserve"> n.5669/2011</w:t>
      </w:r>
      <w:r w:rsidR="00B55F3F" w:rsidRPr="008E0391">
        <w:rPr>
          <w:b/>
          <w:i/>
          <w:sz w:val="22"/>
          <w:szCs w:val="22"/>
        </w:rPr>
        <w:t>, della Dir. Min. 27/12/2012</w:t>
      </w:r>
      <w:r w:rsidR="005F7C7D" w:rsidRPr="008E0391">
        <w:rPr>
          <w:b/>
          <w:i/>
          <w:sz w:val="22"/>
          <w:szCs w:val="22"/>
        </w:rPr>
        <w:t xml:space="preserve"> </w:t>
      </w:r>
      <w:proofErr w:type="gramStart"/>
      <w:r w:rsidR="005F7C7D" w:rsidRPr="008E0391">
        <w:rPr>
          <w:b/>
          <w:i/>
          <w:sz w:val="22"/>
          <w:szCs w:val="22"/>
        </w:rPr>
        <w:t xml:space="preserve">- </w:t>
      </w:r>
      <w:r w:rsidR="00B55F3F" w:rsidRPr="008E0391">
        <w:rPr>
          <w:b/>
          <w:i/>
          <w:sz w:val="22"/>
          <w:szCs w:val="22"/>
        </w:rPr>
        <w:t>,</w:t>
      </w:r>
      <w:proofErr w:type="gramEnd"/>
      <w:r w:rsidR="00B55F3F" w:rsidRPr="008E0391">
        <w:rPr>
          <w:b/>
          <w:i/>
          <w:sz w:val="22"/>
          <w:szCs w:val="22"/>
        </w:rPr>
        <w:t xml:space="preserve"> della Circ. Min. N. 8 del 6/03/</w:t>
      </w:r>
      <w:proofErr w:type="gramStart"/>
      <w:r w:rsidR="00B55F3F" w:rsidRPr="008E0391">
        <w:rPr>
          <w:b/>
          <w:i/>
          <w:sz w:val="22"/>
          <w:szCs w:val="22"/>
        </w:rPr>
        <w:t>2013,</w:t>
      </w:r>
      <w:r w:rsidRPr="008E0391">
        <w:rPr>
          <w:b/>
          <w:i/>
          <w:sz w:val="22"/>
          <w:szCs w:val="22"/>
        </w:rPr>
        <w:t xml:space="preserve"> </w:t>
      </w:r>
      <w:r w:rsidR="00B55F3F" w:rsidRPr="008E0391">
        <w:rPr>
          <w:b/>
          <w:i/>
          <w:sz w:val="22"/>
          <w:szCs w:val="22"/>
        </w:rPr>
        <w:t xml:space="preserve"> della</w:t>
      </w:r>
      <w:proofErr w:type="gramEnd"/>
      <w:r w:rsidR="00B55F3F" w:rsidRPr="008E0391">
        <w:rPr>
          <w:b/>
          <w:i/>
          <w:sz w:val="22"/>
          <w:szCs w:val="22"/>
        </w:rPr>
        <w:t xml:space="preserve"> Nota Min.</w:t>
      </w:r>
      <w:r w:rsidR="005F7C7D" w:rsidRPr="008E0391">
        <w:rPr>
          <w:b/>
          <w:i/>
          <w:sz w:val="22"/>
          <w:szCs w:val="22"/>
        </w:rPr>
        <w:t xml:space="preserve"> </w:t>
      </w:r>
      <w:r w:rsidR="00B55F3F" w:rsidRPr="008E0391">
        <w:rPr>
          <w:b/>
          <w:i/>
          <w:sz w:val="22"/>
          <w:szCs w:val="22"/>
        </w:rPr>
        <w:t xml:space="preserve">2536 </w:t>
      </w:r>
      <w:r w:rsidRPr="008E0391">
        <w:rPr>
          <w:b/>
          <w:i/>
          <w:sz w:val="22"/>
          <w:szCs w:val="22"/>
        </w:rPr>
        <w:t>del 22/11/2013 “Chiarimenti”.</w:t>
      </w:r>
    </w:p>
    <w:p w14:paraId="7CBB99B5" w14:textId="77777777" w:rsidR="00CD7078" w:rsidRPr="00B55F3F" w:rsidRDefault="00CD7078" w:rsidP="00CD7078"/>
    <w:p w14:paraId="4404B2C9" w14:textId="77777777" w:rsidR="00CD7078" w:rsidRPr="00B55F3F" w:rsidRDefault="00CD7078" w:rsidP="00CD7078"/>
    <w:p w14:paraId="034B906E" w14:textId="77777777" w:rsidR="00CD7078" w:rsidRPr="00B55F3F" w:rsidRDefault="00CD7078" w:rsidP="00CD7078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219"/>
        <w:gridCol w:w="882"/>
        <w:gridCol w:w="4505"/>
        <w:gridCol w:w="596"/>
      </w:tblGrid>
      <w:tr w:rsidR="00CD7078" w:rsidRPr="00A73CE8" w14:paraId="5DE24F03" w14:textId="77777777" w:rsidTr="00363708">
        <w:trPr>
          <w:gridAfter w:val="1"/>
          <w:wAfter w:w="596" w:type="dxa"/>
          <w:jc w:val="center"/>
        </w:trPr>
        <w:tc>
          <w:tcPr>
            <w:tcW w:w="4219" w:type="dxa"/>
          </w:tcPr>
          <w:p w14:paraId="04F08369" w14:textId="77777777" w:rsidR="00CD7078" w:rsidRPr="00A73CE8" w:rsidRDefault="00CD7078" w:rsidP="00363708">
            <w:pPr>
              <w:tabs>
                <w:tab w:val="right" w:pos="3544"/>
              </w:tabs>
              <w:spacing w:line="360" w:lineRule="auto"/>
              <w:jc w:val="right"/>
              <w:rPr>
                <w:b/>
                <w:sz w:val="27"/>
              </w:rPr>
            </w:pPr>
            <w:r w:rsidRPr="00A73CE8">
              <w:rPr>
                <w:b/>
                <w:sz w:val="40"/>
                <w:szCs w:val="40"/>
              </w:rPr>
              <w:t>Alunno/a</w:t>
            </w:r>
          </w:p>
        </w:tc>
        <w:tc>
          <w:tcPr>
            <w:tcW w:w="5387" w:type="dxa"/>
            <w:gridSpan w:val="2"/>
            <w:vAlign w:val="center"/>
          </w:tcPr>
          <w:p w14:paraId="19EE1683" w14:textId="77777777" w:rsidR="00CD7078" w:rsidRPr="00A73CE8" w:rsidRDefault="00CD7078" w:rsidP="00363708">
            <w:pPr>
              <w:tabs>
                <w:tab w:val="right" w:pos="3544"/>
              </w:tabs>
              <w:spacing w:line="360" w:lineRule="auto"/>
              <w:rPr>
                <w:sz w:val="27"/>
              </w:rPr>
            </w:pPr>
            <w:r w:rsidRPr="00A73CE8">
              <w:rPr>
                <w:sz w:val="27"/>
              </w:rPr>
              <w:t>___________________________________</w:t>
            </w:r>
          </w:p>
        </w:tc>
      </w:tr>
      <w:tr w:rsidR="00CD7078" w:rsidRPr="00A73CE8" w14:paraId="2C17219F" w14:textId="77777777" w:rsidTr="00363708">
        <w:trPr>
          <w:gridAfter w:val="1"/>
          <w:wAfter w:w="596" w:type="dxa"/>
          <w:jc w:val="center"/>
        </w:trPr>
        <w:tc>
          <w:tcPr>
            <w:tcW w:w="4219" w:type="dxa"/>
          </w:tcPr>
          <w:p w14:paraId="4DFE1DD8" w14:textId="77777777" w:rsidR="00CD7078" w:rsidRPr="00A73CE8" w:rsidRDefault="00CD7078" w:rsidP="00363708">
            <w:pPr>
              <w:tabs>
                <w:tab w:val="right" w:pos="3544"/>
              </w:tabs>
              <w:spacing w:line="360" w:lineRule="auto"/>
              <w:jc w:val="right"/>
              <w:rPr>
                <w:sz w:val="27"/>
              </w:rPr>
            </w:pPr>
            <w:r w:rsidRPr="00A73CE8">
              <w:rPr>
                <w:b/>
                <w:sz w:val="40"/>
                <w:szCs w:val="40"/>
              </w:rPr>
              <w:t>Classe e sez.</w:t>
            </w:r>
          </w:p>
        </w:tc>
        <w:tc>
          <w:tcPr>
            <w:tcW w:w="5387" w:type="dxa"/>
            <w:gridSpan w:val="2"/>
            <w:vAlign w:val="center"/>
          </w:tcPr>
          <w:p w14:paraId="28CBC37C" w14:textId="77777777" w:rsidR="00CD7078" w:rsidRPr="00A73CE8" w:rsidRDefault="00CD7078" w:rsidP="00363708">
            <w:pPr>
              <w:tabs>
                <w:tab w:val="right" w:pos="3544"/>
              </w:tabs>
              <w:spacing w:line="360" w:lineRule="auto"/>
              <w:rPr>
                <w:sz w:val="27"/>
              </w:rPr>
            </w:pPr>
            <w:r w:rsidRPr="00A73CE8">
              <w:rPr>
                <w:sz w:val="27"/>
              </w:rPr>
              <w:t>________________</w:t>
            </w:r>
          </w:p>
        </w:tc>
      </w:tr>
      <w:tr w:rsidR="00CD7078" w:rsidRPr="00A73CE8" w14:paraId="630C4EE5" w14:textId="77777777" w:rsidTr="00363708">
        <w:trPr>
          <w:gridAfter w:val="1"/>
          <w:wAfter w:w="596" w:type="dxa"/>
          <w:jc w:val="center"/>
        </w:trPr>
        <w:tc>
          <w:tcPr>
            <w:tcW w:w="4219" w:type="dxa"/>
          </w:tcPr>
          <w:p w14:paraId="0E71A5BC" w14:textId="77777777" w:rsidR="00CD7078" w:rsidRPr="00A73CE8" w:rsidRDefault="00CD7078" w:rsidP="00363708">
            <w:pPr>
              <w:tabs>
                <w:tab w:val="right" w:pos="3544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387" w:type="dxa"/>
            <w:gridSpan w:val="2"/>
            <w:vAlign w:val="center"/>
          </w:tcPr>
          <w:p w14:paraId="38EFD006" w14:textId="77777777" w:rsidR="00CD7078" w:rsidRPr="00A73CE8" w:rsidRDefault="00CD7078" w:rsidP="00363708">
            <w:pPr>
              <w:tabs>
                <w:tab w:val="right" w:pos="3544"/>
              </w:tabs>
              <w:rPr>
                <w:sz w:val="16"/>
                <w:szCs w:val="16"/>
              </w:rPr>
            </w:pPr>
          </w:p>
        </w:tc>
      </w:tr>
      <w:tr w:rsidR="00CD7078" w:rsidRPr="00A73CE8" w14:paraId="316CA66B" w14:textId="77777777" w:rsidTr="00363708">
        <w:trPr>
          <w:gridAfter w:val="1"/>
          <w:wAfter w:w="596" w:type="dxa"/>
          <w:jc w:val="center"/>
        </w:trPr>
        <w:tc>
          <w:tcPr>
            <w:tcW w:w="4219" w:type="dxa"/>
          </w:tcPr>
          <w:p w14:paraId="6A3B836D" w14:textId="77777777" w:rsidR="00CD7078" w:rsidRDefault="00CD7078" w:rsidP="00363708">
            <w:pPr>
              <w:tabs>
                <w:tab w:val="right" w:pos="3544"/>
              </w:tabs>
              <w:jc w:val="right"/>
              <w:rPr>
                <w:sz w:val="16"/>
                <w:szCs w:val="16"/>
              </w:rPr>
            </w:pPr>
          </w:p>
          <w:p w14:paraId="082DDD72" w14:textId="77777777" w:rsidR="00CD7078" w:rsidRDefault="00CD7078" w:rsidP="00363708">
            <w:pPr>
              <w:tabs>
                <w:tab w:val="right" w:pos="3544"/>
              </w:tabs>
              <w:jc w:val="right"/>
              <w:rPr>
                <w:sz w:val="16"/>
                <w:szCs w:val="16"/>
              </w:rPr>
            </w:pPr>
          </w:p>
          <w:p w14:paraId="629500A8" w14:textId="77777777" w:rsidR="00CD7078" w:rsidRDefault="00CD7078" w:rsidP="00363708">
            <w:pPr>
              <w:tabs>
                <w:tab w:val="right" w:pos="3544"/>
              </w:tabs>
              <w:jc w:val="right"/>
              <w:rPr>
                <w:sz w:val="16"/>
                <w:szCs w:val="16"/>
              </w:rPr>
            </w:pPr>
          </w:p>
          <w:p w14:paraId="09470740" w14:textId="77777777" w:rsidR="00CD7078" w:rsidRPr="00A73CE8" w:rsidRDefault="00CD7078" w:rsidP="00363708">
            <w:pPr>
              <w:tabs>
                <w:tab w:val="right" w:pos="3544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387" w:type="dxa"/>
            <w:gridSpan w:val="2"/>
            <w:vAlign w:val="center"/>
          </w:tcPr>
          <w:p w14:paraId="04EDCA0A" w14:textId="77777777" w:rsidR="00CD7078" w:rsidRPr="00A73CE8" w:rsidRDefault="00CD7078" w:rsidP="00363708">
            <w:pPr>
              <w:tabs>
                <w:tab w:val="right" w:pos="3544"/>
              </w:tabs>
              <w:rPr>
                <w:sz w:val="16"/>
                <w:szCs w:val="16"/>
              </w:rPr>
            </w:pPr>
          </w:p>
        </w:tc>
      </w:tr>
      <w:tr w:rsidR="00CD7078" w:rsidRPr="00A73CE8" w14:paraId="51BA63FC" w14:textId="77777777" w:rsidTr="00363708">
        <w:trPr>
          <w:gridAfter w:val="1"/>
          <w:wAfter w:w="596" w:type="dxa"/>
          <w:jc w:val="center"/>
        </w:trPr>
        <w:tc>
          <w:tcPr>
            <w:tcW w:w="4219" w:type="dxa"/>
          </w:tcPr>
          <w:p w14:paraId="303926F9" w14:textId="77777777" w:rsidR="00CD7078" w:rsidRPr="00A73CE8" w:rsidRDefault="00CD7078" w:rsidP="00363708">
            <w:pPr>
              <w:tabs>
                <w:tab w:val="right" w:pos="3544"/>
              </w:tabs>
              <w:spacing w:line="360" w:lineRule="auto"/>
              <w:jc w:val="right"/>
              <w:rPr>
                <w:sz w:val="27"/>
              </w:rPr>
            </w:pPr>
            <w:r>
              <w:rPr>
                <w:b/>
                <w:sz w:val="40"/>
                <w:szCs w:val="40"/>
              </w:rPr>
              <w:t>Coordinatore di classe</w:t>
            </w:r>
          </w:p>
        </w:tc>
        <w:tc>
          <w:tcPr>
            <w:tcW w:w="5387" w:type="dxa"/>
            <w:gridSpan w:val="2"/>
            <w:vAlign w:val="center"/>
          </w:tcPr>
          <w:p w14:paraId="1B98D89B" w14:textId="77777777" w:rsidR="00CD7078" w:rsidRPr="00A73CE8" w:rsidRDefault="00CD7078" w:rsidP="00363708">
            <w:pPr>
              <w:tabs>
                <w:tab w:val="right" w:pos="3544"/>
              </w:tabs>
              <w:spacing w:line="360" w:lineRule="auto"/>
              <w:rPr>
                <w:sz w:val="27"/>
              </w:rPr>
            </w:pPr>
            <w:r w:rsidRPr="00A73CE8">
              <w:rPr>
                <w:sz w:val="27"/>
              </w:rPr>
              <w:t>___________________________________</w:t>
            </w:r>
          </w:p>
        </w:tc>
      </w:tr>
      <w:tr w:rsidR="00CD7078" w:rsidRPr="00A73CE8" w14:paraId="0FD9BBBD" w14:textId="77777777" w:rsidTr="00363708">
        <w:trPr>
          <w:gridAfter w:val="1"/>
          <w:wAfter w:w="596" w:type="dxa"/>
          <w:jc w:val="center"/>
        </w:trPr>
        <w:tc>
          <w:tcPr>
            <w:tcW w:w="4219" w:type="dxa"/>
          </w:tcPr>
          <w:p w14:paraId="769AA4CB" w14:textId="77777777" w:rsidR="00CD7078" w:rsidRPr="00A73CE8" w:rsidRDefault="00CD7078" w:rsidP="00363708">
            <w:pPr>
              <w:tabs>
                <w:tab w:val="right" w:pos="3544"/>
              </w:tabs>
              <w:spacing w:line="360" w:lineRule="auto"/>
              <w:jc w:val="right"/>
              <w:rPr>
                <w:sz w:val="27"/>
              </w:rPr>
            </w:pPr>
            <w:r>
              <w:rPr>
                <w:b/>
                <w:sz w:val="40"/>
                <w:szCs w:val="40"/>
              </w:rPr>
              <w:t>Referente DSA</w:t>
            </w:r>
          </w:p>
        </w:tc>
        <w:tc>
          <w:tcPr>
            <w:tcW w:w="5387" w:type="dxa"/>
            <w:gridSpan w:val="2"/>
            <w:vAlign w:val="center"/>
          </w:tcPr>
          <w:p w14:paraId="25B0EF51" w14:textId="77777777" w:rsidR="00CD7078" w:rsidRPr="00A73CE8" w:rsidRDefault="00CD7078" w:rsidP="00363708">
            <w:pPr>
              <w:tabs>
                <w:tab w:val="right" w:pos="3544"/>
              </w:tabs>
              <w:spacing w:line="360" w:lineRule="auto"/>
              <w:rPr>
                <w:sz w:val="27"/>
              </w:rPr>
            </w:pPr>
            <w:r w:rsidRPr="00A73CE8">
              <w:rPr>
                <w:sz w:val="27"/>
              </w:rPr>
              <w:t>________________</w:t>
            </w:r>
          </w:p>
        </w:tc>
      </w:tr>
      <w:tr w:rsidR="00CD7078" w:rsidRPr="00A73CE8" w14:paraId="2081955F" w14:textId="77777777" w:rsidTr="00363708">
        <w:trPr>
          <w:jc w:val="center"/>
        </w:trPr>
        <w:tc>
          <w:tcPr>
            <w:tcW w:w="5101" w:type="dxa"/>
            <w:gridSpan w:val="2"/>
          </w:tcPr>
          <w:p w14:paraId="2F03F5D0" w14:textId="77777777" w:rsidR="00CD7078" w:rsidRPr="00A73CE8" w:rsidRDefault="00CD7078" w:rsidP="00363708">
            <w:pPr>
              <w:spacing w:line="360" w:lineRule="auto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5101" w:type="dxa"/>
            <w:gridSpan w:val="2"/>
          </w:tcPr>
          <w:p w14:paraId="45F9F039" w14:textId="77777777" w:rsidR="00CD7078" w:rsidRPr="00A73CE8" w:rsidRDefault="00CD7078" w:rsidP="00363708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:rsidR="00CD7078" w:rsidRPr="00A73CE8" w14:paraId="586DF490" w14:textId="77777777" w:rsidTr="00363708">
        <w:trPr>
          <w:jc w:val="center"/>
        </w:trPr>
        <w:tc>
          <w:tcPr>
            <w:tcW w:w="5101" w:type="dxa"/>
            <w:gridSpan w:val="2"/>
          </w:tcPr>
          <w:p w14:paraId="264C2F1C" w14:textId="77777777" w:rsidR="00CD7078" w:rsidRPr="00A73CE8" w:rsidRDefault="00CD7078" w:rsidP="00363708">
            <w:pPr>
              <w:spacing w:line="360" w:lineRule="auto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5101" w:type="dxa"/>
            <w:gridSpan w:val="2"/>
          </w:tcPr>
          <w:p w14:paraId="53B81798" w14:textId="77777777" w:rsidR="00CD7078" w:rsidRPr="00A73CE8" w:rsidRDefault="00CD7078" w:rsidP="00363708">
            <w:pPr>
              <w:spacing w:line="360" w:lineRule="auto"/>
              <w:rPr>
                <w:b/>
                <w:sz w:val="28"/>
                <w:szCs w:val="28"/>
              </w:rPr>
            </w:pPr>
          </w:p>
        </w:tc>
      </w:tr>
    </w:tbl>
    <w:p w14:paraId="0D4C2A0F" w14:textId="77777777" w:rsidR="00CD7078" w:rsidRPr="00F429FD" w:rsidRDefault="00CD7078" w:rsidP="00CD7078">
      <w:pPr>
        <w:pStyle w:val="Style1"/>
        <w:tabs>
          <w:tab w:val="right" w:pos="3420"/>
          <w:tab w:val="left" w:pos="3780"/>
        </w:tabs>
        <w:kinsoku w:val="0"/>
        <w:autoSpaceDE/>
        <w:autoSpaceDN/>
        <w:adjustRightInd/>
        <w:spacing w:line="480" w:lineRule="auto"/>
        <w:jc w:val="both"/>
      </w:pPr>
    </w:p>
    <w:p w14:paraId="3DF62A96" w14:textId="77777777" w:rsidR="00CD7078" w:rsidRPr="00F429FD" w:rsidRDefault="00CD7078" w:rsidP="00CD7078">
      <w:pPr>
        <w:pStyle w:val="Style1"/>
        <w:tabs>
          <w:tab w:val="right" w:pos="3420"/>
          <w:tab w:val="left" w:pos="3780"/>
        </w:tabs>
        <w:kinsoku w:val="0"/>
        <w:autoSpaceDE/>
        <w:autoSpaceDN/>
        <w:adjustRightInd/>
        <w:spacing w:line="480" w:lineRule="auto"/>
        <w:jc w:val="both"/>
      </w:pPr>
    </w:p>
    <w:p w14:paraId="27CC8B9E" w14:textId="77777777" w:rsidR="00CD7078" w:rsidRPr="00F429FD" w:rsidRDefault="00CD7078" w:rsidP="00CD7078">
      <w:pPr>
        <w:pStyle w:val="Style1"/>
        <w:kinsoku w:val="0"/>
        <w:autoSpaceDE/>
        <w:autoSpaceDN/>
        <w:adjustRightInd/>
        <w:spacing w:before="288"/>
        <w:jc w:val="both"/>
      </w:pPr>
    </w:p>
    <w:p w14:paraId="6D14FF0B" w14:textId="77777777" w:rsidR="00CD7078" w:rsidRPr="00943FB7" w:rsidRDefault="00CD7078" w:rsidP="00CD7078">
      <w:pPr>
        <w:tabs>
          <w:tab w:val="left" w:pos="3240"/>
        </w:tabs>
        <w:ind w:right="284"/>
        <w:rPr>
          <w:sz w:val="16"/>
          <w:szCs w:val="16"/>
        </w:rPr>
      </w:pPr>
      <w:r>
        <w:rPr>
          <w:rStyle w:val="CharacterStyle1"/>
          <w:b/>
          <w:bCs/>
        </w:rPr>
        <w:br w:type="page"/>
      </w:r>
    </w:p>
    <w:tbl>
      <w:tblPr>
        <w:tblW w:w="10504" w:type="dxa"/>
        <w:jc w:val="center"/>
        <w:tblLayout w:type="fixed"/>
        <w:tblLook w:val="0000" w:firstRow="0" w:lastRow="0" w:firstColumn="0" w:lastColumn="0" w:noHBand="0" w:noVBand="0"/>
      </w:tblPr>
      <w:tblGrid>
        <w:gridCol w:w="2801"/>
        <w:gridCol w:w="7703"/>
      </w:tblGrid>
      <w:tr w:rsidR="00CD7078" w14:paraId="7F0CC643" w14:textId="77777777" w:rsidTr="00363708">
        <w:trPr>
          <w:trHeight w:val="851"/>
          <w:jc w:val="center"/>
        </w:trPr>
        <w:tc>
          <w:tcPr>
            <w:tcW w:w="1050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14:paraId="5989303F" w14:textId="77777777" w:rsidR="00CD7078" w:rsidRDefault="00CD7078" w:rsidP="00363708">
            <w:r>
              <w:rPr>
                <w:sz w:val="28"/>
                <w:szCs w:val="28"/>
                <w:u w:val="single"/>
              </w:rPr>
              <w:lastRenderedPageBreak/>
              <w:t>Sezione 1</w:t>
            </w:r>
            <w:r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ab/>
            </w:r>
            <w:r>
              <w:rPr>
                <w:b/>
                <w:smallCaps/>
                <w:sz w:val="28"/>
                <w:szCs w:val="28"/>
                <w:shd w:val="clear" w:color="auto" w:fill="D9D9D9"/>
              </w:rPr>
              <w:t>DATI E INFORMAZIONI GENERALI</w:t>
            </w:r>
          </w:p>
        </w:tc>
      </w:tr>
      <w:tr w:rsidR="00CD7078" w:rsidRPr="00021CBE" w14:paraId="45D02E13" w14:textId="77777777" w:rsidTr="00363708">
        <w:trPr>
          <w:trHeight w:val="397"/>
          <w:jc w:val="center"/>
        </w:trPr>
        <w:tc>
          <w:tcPr>
            <w:tcW w:w="10504" w:type="dxa"/>
            <w:gridSpan w:val="2"/>
            <w:tcBorders>
              <w:top w:val="double" w:sz="4" w:space="0" w:color="000000"/>
              <w:bottom w:val="single" w:sz="4" w:space="0" w:color="000000"/>
            </w:tcBorders>
            <w:vAlign w:val="center"/>
          </w:tcPr>
          <w:p w14:paraId="281EEF54" w14:textId="77777777" w:rsidR="00CD7078" w:rsidRPr="00021CBE" w:rsidRDefault="00CD7078" w:rsidP="00363708">
            <w:pPr>
              <w:spacing w:before="240" w:after="120"/>
              <w:rPr>
                <w:sz w:val="28"/>
                <w:szCs w:val="28"/>
                <w:u w:val="single"/>
              </w:rPr>
            </w:pPr>
            <w:r w:rsidRPr="00021CBE">
              <w:rPr>
                <w:b/>
                <w:sz w:val="22"/>
                <w:szCs w:val="22"/>
              </w:rPr>
              <w:t>A) relativi all’alunno</w:t>
            </w:r>
          </w:p>
        </w:tc>
      </w:tr>
      <w:tr w:rsidR="00CD7078" w:rsidRPr="00021CBE" w14:paraId="19DB2561" w14:textId="77777777" w:rsidTr="00363708">
        <w:trPr>
          <w:trHeight w:val="397"/>
          <w:jc w:val="center"/>
        </w:trPr>
        <w:tc>
          <w:tcPr>
            <w:tcW w:w="10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5E847075" w14:textId="77777777" w:rsidR="00CD7078" w:rsidRPr="00021CBE" w:rsidRDefault="00CD7078" w:rsidP="00363708">
            <w:r w:rsidRPr="00021CBE">
              <w:rPr>
                <w:b/>
                <w:sz w:val="22"/>
                <w:szCs w:val="22"/>
              </w:rPr>
              <w:t>DATI ANAGRAFICI</w:t>
            </w:r>
          </w:p>
        </w:tc>
      </w:tr>
      <w:tr w:rsidR="00CD7078" w:rsidRPr="00021CBE" w14:paraId="0208EAD3" w14:textId="77777777" w:rsidTr="00363708">
        <w:trPr>
          <w:jc w:val="center"/>
        </w:trPr>
        <w:tc>
          <w:tcPr>
            <w:tcW w:w="2801" w:type="dxa"/>
            <w:tcBorders>
              <w:top w:val="single" w:sz="4" w:space="0" w:color="auto"/>
              <w:left w:val="single" w:sz="4" w:space="0" w:color="auto"/>
            </w:tcBorders>
          </w:tcPr>
          <w:p w14:paraId="0735AACC" w14:textId="77777777" w:rsidR="00CD7078" w:rsidRPr="00021CBE" w:rsidRDefault="00CD7078" w:rsidP="00363708">
            <w:pPr>
              <w:spacing w:before="60" w:after="60"/>
              <w:jc w:val="both"/>
              <w:rPr>
                <w:smallCaps/>
                <w:sz w:val="20"/>
                <w:szCs w:val="20"/>
              </w:rPr>
            </w:pPr>
            <w:r w:rsidRPr="00021CBE">
              <w:rPr>
                <w:b/>
                <w:bCs/>
                <w:kern w:val="1"/>
                <w:sz w:val="20"/>
                <w:szCs w:val="20"/>
              </w:rPr>
              <w:t>Cognome e nome</w:t>
            </w:r>
          </w:p>
        </w:tc>
        <w:tc>
          <w:tcPr>
            <w:tcW w:w="7703" w:type="dxa"/>
            <w:tcBorders>
              <w:top w:val="single" w:sz="4" w:space="0" w:color="auto"/>
              <w:right w:val="single" w:sz="4" w:space="0" w:color="auto"/>
            </w:tcBorders>
          </w:tcPr>
          <w:p w14:paraId="30E5FC32" w14:textId="77777777" w:rsidR="00CD7078" w:rsidRPr="00021CBE" w:rsidRDefault="00CD7078" w:rsidP="00363708">
            <w:pPr>
              <w:snapToGrid w:val="0"/>
              <w:spacing w:before="60" w:after="60"/>
              <w:jc w:val="both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____________________________________</w:t>
            </w:r>
          </w:p>
        </w:tc>
      </w:tr>
      <w:tr w:rsidR="00CD7078" w:rsidRPr="00021CBE" w14:paraId="776E1112" w14:textId="77777777" w:rsidTr="00363708">
        <w:trPr>
          <w:jc w:val="center"/>
        </w:trPr>
        <w:tc>
          <w:tcPr>
            <w:tcW w:w="2801" w:type="dxa"/>
            <w:tcBorders>
              <w:left w:val="single" w:sz="4" w:space="0" w:color="auto"/>
            </w:tcBorders>
          </w:tcPr>
          <w:p w14:paraId="2B256045" w14:textId="77777777" w:rsidR="00CD7078" w:rsidRPr="00021CBE" w:rsidRDefault="00CD7078" w:rsidP="00363708">
            <w:pPr>
              <w:spacing w:before="60" w:after="60"/>
              <w:jc w:val="both"/>
              <w:rPr>
                <w:smallCaps/>
                <w:sz w:val="20"/>
                <w:szCs w:val="20"/>
              </w:rPr>
            </w:pPr>
            <w:r w:rsidRPr="00021CBE">
              <w:rPr>
                <w:b/>
                <w:bCs/>
                <w:kern w:val="1"/>
                <w:sz w:val="20"/>
                <w:szCs w:val="20"/>
              </w:rPr>
              <w:t>Luogo e data di nascita</w:t>
            </w:r>
          </w:p>
        </w:tc>
        <w:tc>
          <w:tcPr>
            <w:tcW w:w="7703" w:type="dxa"/>
            <w:tcBorders>
              <w:right w:val="single" w:sz="4" w:space="0" w:color="auto"/>
            </w:tcBorders>
          </w:tcPr>
          <w:p w14:paraId="53EAF2B6" w14:textId="77777777" w:rsidR="00CD7078" w:rsidRPr="00021CBE" w:rsidRDefault="00CD7078" w:rsidP="00363708">
            <w:pPr>
              <w:tabs>
                <w:tab w:val="left" w:pos="2700"/>
              </w:tabs>
              <w:snapToGrid w:val="0"/>
              <w:spacing w:before="60" w:after="60"/>
              <w:jc w:val="both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____________________________________</w:t>
            </w:r>
          </w:p>
        </w:tc>
      </w:tr>
      <w:tr w:rsidR="00CD7078" w:rsidRPr="00021CBE" w14:paraId="0D5E7886" w14:textId="77777777" w:rsidTr="00363708">
        <w:trPr>
          <w:jc w:val="center"/>
        </w:trPr>
        <w:tc>
          <w:tcPr>
            <w:tcW w:w="2801" w:type="dxa"/>
            <w:tcBorders>
              <w:left w:val="single" w:sz="4" w:space="0" w:color="auto"/>
            </w:tcBorders>
          </w:tcPr>
          <w:p w14:paraId="5491E164" w14:textId="77777777" w:rsidR="00CD7078" w:rsidRPr="00021CBE" w:rsidRDefault="00CD7078" w:rsidP="00363708">
            <w:pPr>
              <w:spacing w:before="60" w:after="60"/>
              <w:jc w:val="both"/>
              <w:rPr>
                <w:smallCaps/>
                <w:sz w:val="20"/>
                <w:szCs w:val="20"/>
              </w:rPr>
            </w:pPr>
            <w:r w:rsidRPr="00021CBE">
              <w:rPr>
                <w:b/>
                <w:bCs/>
                <w:kern w:val="1"/>
                <w:sz w:val="20"/>
                <w:szCs w:val="20"/>
              </w:rPr>
              <w:t>Luogo di residenza</w:t>
            </w:r>
          </w:p>
        </w:tc>
        <w:tc>
          <w:tcPr>
            <w:tcW w:w="7703" w:type="dxa"/>
            <w:tcBorders>
              <w:right w:val="single" w:sz="4" w:space="0" w:color="auto"/>
            </w:tcBorders>
          </w:tcPr>
          <w:p w14:paraId="7B808AEC" w14:textId="77777777" w:rsidR="00CD7078" w:rsidRPr="00021CBE" w:rsidRDefault="00CD7078" w:rsidP="00363708">
            <w:pPr>
              <w:snapToGrid w:val="0"/>
              <w:spacing w:before="60" w:after="60"/>
              <w:jc w:val="both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____________________________________</w:t>
            </w:r>
          </w:p>
        </w:tc>
      </w:tr>
      <w:tr w:rsidR="00CD7078" w:rsidRPr="00021CBE" w14:paraId="59463736" w14:textId="77777777" w:rsidTr="00363708">
        <w:trPr>
          <w:jc w:val="center"/>
        </w:trPr>
        <w:tc>
          <w:tcPr>
            <w:tcW w:w="2801" w:type="dxa"/>
            <w:tcBorders>
              <w:left w:val="single" w:sz="4" w:space="0" w:color="auto"/>
              <w:bottom w:val="single" w:sz="4" w:space="0" w:color="auto"/>
            </w:tcBorders>
          </w:tcPr>
          <w:p w14:paraId="7C4258A9" w14:textId="77777777" w:rsidR="00CD7078" w:rsidRPr="00021CBE" w:rsidRDefault="00CD7078" w:rsidP="00363708">
            <w:pPr>
              <w:spacing w:before="60" w:after="60"/>
              <w:jc w:val="both"/>
              <w:rPr>
                <w:smallCaps/>
                <w:sz w:val="20"/>
                <w:szCs w:val="20"/>
              </w:rPr>
            </w:pPr>
            <w:r w:rsidRPr="00021CBE">
              <w:rPr>
                <w:b/>
                <w:bCs/>
                <w:kern w:val="1"/>
                <w:sz w:val="20"/>
                <w:szCs w:val="20"/>
              </w:rPr>
              <w:t>Telefono</w:t>
            </w:r>
          </w:p>
        </w:tc>
        <w:tc>
          <w:tcPr>
            <w:tcW w:w="7703" w:type="dxa"/>
            <w:tcBorders>
              <w:bottom w:val="single" w:sz="4" w:space="0" w:color="auto"/>
              <w:right w:val="single" w:sz="4" w:space="0" w:color="auto"/>
            </w:tcBorders>
          </w:tcPr>
          <w:p w14:paraId="18503D23" w14:textId="77777777" w:rsidR="00CD7078" w:rsidRPr="00021CBE" w:rsidRDefault="00CD7078" w:rsidP="00363708">
            <w:pPr>
              <w:snapToGrid w:val="0"/>
              <w:spacing w:before="60" w:after="60"/>
              <w:jc w:val="both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____________________________________</w:t>
            </w:r>
          </w:p>
        </w:tc>
      </w:tr>
    </w:tbl>
    <w:p w14:paraId="75C1081A" w14:textId="77777777" w:rsidR="00CD7078" w:rsidRPr="00021CBE" w:rsidRDefault="00CD7078" w:rsidP="00CD7078">
      <w:pPr>
        <w:pStyle w:val="Corpodeltesto"/>
        <w:spacing w:after="0" w:line="240" w:lineRule="auto"/>
        <w:rPr>
          <w:sz w:val="16"/>
          <w:szCs w:val="16"/>
        </w:rPr>
      </w:pPr>
    </w:p>
    <w:tbl>
      <w:tblPr>
        <w:tblW w:w="10504" w:type="dxa"/>
        <w:jc w:val="center"/>
        <w:tblLayout w:type="fixed"/>
        <w:tblLook w:val="0000" w:firstRow="0" w:lastRow="0" w:firstColumn="0" w:lastColumn="0" w:noHBand="0" w:noVBand="0"/>
      </w:tblPr>
      <w:tblGrid>
        <w:gridCol w:w="2835"/>
        <w:gridCol w:w="3686"/>
        <w:gridCol w:w="3983"/>
      </w:tblGrid>
      <w:tr w:rsidR="00F13D0C" w:rsidRPr="00021CBE" w14:paraId="60AA3777" w14:textId="77777777" w:rsidTr="00363708">
        <w:trPr>
          <w:trHeight w:val="397"/>
          <w:jc w:val="center"/>
        </w:trPr>
        <w:tc>
          <w:tcPr>
            <w:tcW w:w="105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0960C675" w14:textId="77777777" w:rsidR="00F13D0C" w:rsidRPr="00021CBE" w:rsidRDefault="00F13D0C" w:rsidP="00363708">
            <w:r w:rsidRPr="00021CBE">
              <w:rPr>
                <w:b/>
                <w:sz w:val="22"/>
                <w:szCs w:val="22"/>
              </w:rPr>
              <w:t>DOCUMENTAZIONE</w:t>
            </w:r>
          </w:p>
        </w:tc>
      </w:tr>
      <w:tr w:rsidR="00F13D0C" w:rsidRPr="001B5359" w14:paraId="59D58A13" w14:textId="77777777" w:rsidTr="00363708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1EBC93" w14:textId="77777777" w:rsidR="00F13D0C" w:rsidRPr="00021CBE" w:rsidRDefault="00F13D0C" w:rsidP="00363708">
            <w:pPr>
              <w:spacing w:before="60" w:after="60"/>
              <w:jc w:val="both"/>
              <w:rPr>
                <w:bCs/>
                <w:i/>
                <w:kern w:val="1"/>
                <w:sz w:val="20"/>
                <w:szCs w:val="20"/>
              </w:rPr>
            </w:pPr>
            <w:r w:rsidRPr="00021CBE">
              <w:rPr>
                <w:b/>
                <w:bCs/>
                <w:kern w:val="1"/>
                <w:sz w:val="20"/>
                <w:szCs w:val="20"/>
              </w:rPr>
              <w:t>Diagnosi</w:t>
            </w:r>
          </w:p>
        </w:tc>
        <w:tc>
          <w:tcPr>
            <w:tcW w:w="7669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F354645" w14:textId="77777777" w:rsidR="00F13D0C" w:rsidRPr="001B5359" w:rsidRDefault="00F13D0C" w:rsidP="00363708">
            <w:pPr>
              <w:spacing w:before="60" w:after="60"/>
              <w:ind w:left="-573" w:firstLine="573"/>
              <w:jc w:val="both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____________________________________</w:t>
            </w:r>
          </w:p>
        </w:tc>
      </w:tr>
      <w:tr w:rsidR="00F13D0C" w:rsidRPr="00021CBE" w14:paraId="47672D63" w14:textId="77777777" w:rsidTr="00363708">
        <w:trPr>
          <w:jc w:val="center"/>
        </w:trPr>
        <w:tc>
          <w:tcPr>
            <w:tcW w:w="2835" w:type="dxa"/>
            <w:tcBorders>
              <w:left w:val="single" w:sz="4" w:space="0" w:color="auto"/>
            </w:tcBorders>
          </w:tcPr>
          <w:p w14:paraId="701EDFE7" w14:textId="77777777" w:rsidR="00F13D0C" w:rsidRPr="00D172D5" w:rsidRDefault="00F13D0C" w:rsidP="00363708">
            <w:pPr>
              <w:spacing w:before="60"/>
              <w:rPr>
                <w:b/>
                <w:sz w:val="20"/>
                <w:szCs w:val="20"/>
              </w:rPr>
            </w:pPr>
            <w:r w:rsidRPr="00021CBE">
              <w:rPr>
                <w:b/>
                <w:sz w:val="20"/>
                <w:szCs w:val="20"/>
              </w:rPr>
              <w:t>Tipologia del disturbo</w:t>
            </w:r>
          </w:p>
        </w:tc>
        <w:tc>
          <w:tcPr>
            <w:tcW w:w="7669" w:type="dxa"/>
            <w:gridSpan w:val="2"/>
            <w:tcBorders>
              <w:right w:val="single" w:sz="4" w:space="0" w:color="auto"/>
            </w:tcBorders>
            <w:vAlign w:val="center"/>
          </w:tcPr>
          <w:p w14:paraId="6B809B6C" w14:textId="77777777" w:rsidR="00F13D0C" w:rsidRDefault="00F13D0C" w:rsidP="00363708">
            <w:pPr>
              <w:spacing w:before="60"/>
              <w:ind w:left="-573" w:firstLine="573"/>
              <w:rPr>
                <w:sz w:val="20"/>
                <w:szCs w:val="20"/>
              </w:rPr>
            </w:pPr>
            <w:proofErr w:type="gramStart"/>
            <w:r w:rsidRPr="00021CBE">
              <w:rPr>
                <w:sz w:val="20"/>
                <w:szCs w:val="20"/>
              </w:rPr>
              <w:t xml:space="preserve">□  </w:t>
            </w:r>
            <w:r w:rsidRPr="00021CBE">
              <w:rPr>
                <w:b/>
                <w:sz w:val="20"/>
                <w:szCs w:val="20"/>
              </w:rPr>
              <w:t>Dislessia</w:t>
            </w:r>
            <w:proofErr w:type="gramEnd"/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di grado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021CBE">
              <w:rPr>
                <w:sz w:val="20"/>
                <w:szCs w:val="20"/>
              </w:rPr>
              <w:t>lieve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□ medio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□ severo</w:t>
            </w:r>
          </w:p>
          <w:p w14:paraId="3FD77DD6" w14:textId="77777777" w:rsidR="00F13D0C" w:rsidRDefault="00F13D0C" w:rsidP="00363708">
            <w:pPr>
              <w:ind w:left="-573" w:firstLine="573"/>
              <w:rPr>
                <w:sz w:val="20"/>
                <w:szCs w:val="20"/>
              </w:rPr>
            </w:pPr>
            <w:proofErr w:type="gramStart"/>
            <w:r w:rsidRPr="00021CBE">
              <w:rPr>
                <w:sz w:val="20"/>
                <w:szCs w:val="20"/>
              </w:rPr>
              <w:t xml:space="preserve">□  </w:t>
            </w:r>
            <w:r w:rsidRPr="00021CBE">
              <w:rPr>
                <w:b/>
                <w:sz w:val="20"/>
                <w:szCs w:val="20"/>
              </w:rPr>
              <w:t>Disgrafia</w:t>
            </w:r>
            <w:proofErr w:type="gramEnd"/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di grado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□ lieve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□ medio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□ severo</w:t>
            </w:r>
          </w:p>
          <w:p w14:paraId="49036178" w14:textId="77777777" w:rsidR="00F13D0C" w:rsidRDefault="00F13D0C" w:rsidP="00363708">
            <w:pPr>
              <w:ind w:left="-573" w:firstLine="573"/>
              <w:rPr>
                <w:sz w:val="20"/>
                <w:szCs w:val="20"/>
              </w:rPr>
            </w:pPr>
            <w:proofErr w:type="gramStart"/>
            <w:r w:rsidRPr="00021CBE">
              <w:rPr>
                <w:sz w:val="20"/>
                <w:szCs w:val="20"/>
              </w:rPr>
              <w:t xml:space="preserve">□  </w:t>
            </w:r>
            <w:r w:rsidRPr="00021CBE">
              <w:rPr>
                <w:b/>
                <w:sz w:val="20"/>
                <w:szCs w:val="20"/>
              </w:rPr>
              <w:t>Disortografia</w:t>
            </w:r>
            <w:proofErr w:type="gramEnd"/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di grado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□ lieve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□ medio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□ severo</w:t>
            </w:r>
          </w:p>
          <w:p w14:paraId="21BF138F" w14:textId="77777777" w:rsidR="00F13D0C" w:rsidRDefault="00F13D0C" w:rsidP="00363708">
            <w:pPr>
              <w:ind w:left="-573" w:firstLine="573"/>
              <w:rPr>
                <w:sz w:val="20"/>
                <w:szCs w:val="20"/>
              </w:rPr>
            </w:pPr>
            <w:proofErr w:type="gramStart"/>
            <w:r w:rsidRPr="00021CBE">
              <w:rPr>
                <w:sz w:val="20"/>
                <w:szCs w:val="20"/>
              </w:rPr>
              <w:t xml:space="preserve">□  </w:t>
            </w:r>
            <w:r w:rsidRPr="00021CBE">
              <w:rPr>
                <w:b/>
                <w:sz w:val="20"/>
                <w:szCs w:val="20"/>
              </w:rPr>
              <w:t>Discalculia</w:t>
            </w:r>
            <w:proofErr w:type="gramEnd"/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di grado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□ lieve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□ medio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021CBE">
              <w:rPr>
                <w:sz w:val="20"/>
                <w:szCs w:val="20"/>
              </w:rPr>
              <w:t>□ severo</w:t>
            </w:r>
          </w:p>
          <w:p w14:paraId="3A5E1C0F" w14:textId="77777777" w:rsidR="00F13D0C" w:rsidRPr="00021CBE" w:rsidRDefault="00F13D0C" w:rsidP="00363708">
            <w:pPr>
              <w:spacing w:before="60" w:after="60"/>
              <w:ind w:left="-573" w:firstLine="573"/>
            </w:pPr>
            <w:r w:rsidRPr="00EE65FC">
              <w:rPr>
                <w:sz w:val="20"/>
                <w:szCs w:val="20"/>
              </w:rPr>
              <w:t xml:space="preserve">Note: </w:t>
            </w:r>
            <w:r>
              <w:rPr>
                <w:sz w:val="20"/>
                <w:szCs w:val="20"/>
              </w:rPr>
              <w:t>………………………………………………………………………………………</w:t>
            </w:r>
          </w:p>
        </w:tc>
      </w:tr>
      <w:tr w:rsidR="00F13D0C" w:rsidRPr="00021CBE" w14:paraId="6139755C" w14:textId="77777777" w:rsidTr="00363708">
        <w:trPr>
          <w:jc w:val="center"/>
        </w:trPr>
        <w:tc>
          <w:tcPr>
            <w:tcW w:w="6521" w:type="dxa"/>
            <w:gridSpan w:val="2"/>
            <w:tcBorders>
              <w:left w:val="single" w:sz="4" w:space="0" w:color="000000"/>
            </w:tcBorders>
            <w:vAlign w:val="center"/>
          </w:tcPr>
          <w:p w14:paraId="5C4502CF" w14:textId="77777777" w:rsidR="00F13D0C" w:rsidRPr="00021CBE" w:rsidRDefault="00F13D0C" w:rsidP="00363708">
            <w:pPr>
              <w:spacing w:before="60" w:after="60"/>
              <w:jc w:val="both"/>
              <w:rPr>
                <w:bCs/>
                <w:i/>
                <w:kern w:val="1"/>
                <w:sz w:val="20"/>
                <w:szCs w:val="20"/>
              </w:rPr>
            </w:pPr>
            <w:r w:rsidRPr="00021CBE">
              <w:rPr>
                <w:b/>
                <w:bCs/>
                <w:kern w:val="1"/>
                <w:sz w:val="20"/>
                <w:szCs w:val="20"/>
              </w:rPr>
              <w:t>Redatta da</w:t>
            </w:r>
            <w:r>
              <w:rPr>
                <w:b/>
                <w:bCs/>
                <w:kern w:val="1"/>
                <w:sz w:val="20"/>
                <w:szCs w:val="20"/>
              </w:rPr>
              <w:t xml:space="preserve"> _____________________________________________________</w:t>
            </w:r>
          </w:p>
        </w:tc>
        <w:tc>
          <w:tcPr>
            <w:tcW w:w="3983" w:type="dxa"/>
            <w:tcBorders>
              <w:right w:val="single" w:sz="4" w:space="0" w:color="000000"/>
            </w:tcBorders>
            <w:vAlign w:val="center"/>
          </w:tcPr>
          <w:p w14:paraId="5E89A2DA" w14:textId="77777777" w:rsidR="00F13D0C" w:rsidRPr="00021CBE" w:rsidRDefault="00F13D0C" w:rsidP="00363708">
            <w:pPr>
              <w:spacing w:before="60" w:after="60"/>
              <w:jc w:val="both"/>
            </w:pPr>
            <w:r w:rsidRPr="00021CBE">
              <w:rPr>
                <w:b/>
                <w:bCs/>
                <w:kern w:val="1"/>
                <w:sz w:val="20"/>
                <w:szCs w:val="20"/>
              </w:rPr>
              <w:t>In data</w:t>
            </w:r>
            <w:r>
              <w:rPr>
                <w:b/>
                <w:bCs/>
                <w:kern w:val="1"/>
                <w:sz w:val="20"/>
                <w:szCs w:val="20"/>
              </w:rPr>
              <w:t xml:space="preserve"> _______________________________</w:t>
            </w:r>
          </w:p>
        </w:tc>
      </w:tr>
      <w:tr w:rsidR="00F13D0C" w:rsidRPr="00021CBE" w14:paraId="25CB7B47" w14:textId="77777777" w:rsidTr="00363708">
        <w:trPr>
          <w:jc w:val="center"/>
        </w:trPr>
        <w:tc>
          <w:tcPr>
            <w:tcW w:w="652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584766" w14:textId="77777777" w:rsidR="00F13D0C" w:rsidRPr="00021CBE" w:rsidRDefault="00F13D0C" w:rsidP="00363708">
            <w:pPr>
              <w:spacing w:before="60" w:after="60"/>
              <w:jc w:val="both"/>
              <w:rPr>
                <w:b/>
                <w:bCs/>
                <w:kern w:val="1"/>
                <w:sz w:val="20"/>
                <w:szCs w:val="20"/>
              </w:rPr>
            </w:pPr>
            <w:r w:rsidRPr="00021CBE">
              <w:rPr>
                <w:b/>
                <w:bCs/>
                <w:kern w:val="1"/>
                <w:sz w:val="20"/>
                <w:szCs w:val="20"/>
              </w:rPr>
              <w:t>Specialista di riferimento</w:t>
            </w:r>
            <w:r>
              <w:rPr>
                <w:b/>
                <w:bCs/>
                <w:kern w:val="1"/>
                <w:sz w:val="20"/>
                <w:szCs w:val="20"/>
              </w:rPr>
              <w:t xml:space="preserve"> ________________________________________</w:t>
            </w:r>
          </w:p>
        </w:tc>
        <w:tc>
          <w:tcPr>
            <w:tcW w:w="39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B8135B" w14:textId="77777777" w:rsidR="00F13D0C" w:rsidRPr="00021CBE" w:rsidRDefault="00F13D0C" w:rsidP="00363708">
            <w:pPr>
              <w:spacing w:before="60" w:after="60"/>
              <w:jc w:val="both"/>
            </w:pPr>
            <w:r w:rsidRPr="00021CBE">
              <w:rPr>
                <w:b/>
                <w:bCs/>
                <w:kern w:val="1"/>
                <w:sz w:val="20"/>
                <w:szCs w:val="20"/>
              </w:rPr>
              <w:t>Recapito</w:t>
            </w:r>
            <w:r>
              <w:rPr>
                <w:b/>
                <w:bCs/>
                <w:kern w:val="1"/>
                <w:sz w:val="20"/>
                <w:szCs w:val="20"/>
              </w:rPr>
              <w:t xml:space="preserve"> _____________________________</w:t>
            </w:r>
          </w:p>
        </w:tc>
      </w:tr>
    </w:tbl>
    <w:p w14:paraId="0A4517F5" w14:textId="77777777" w:rsidR="00CD7078" w:rsidRPr="00021CBE" w:rsidRDefault="00CD7078" w:rsidP="00CD7078">
      <w:pPr>
        <w:pStyle w:val="Corpodeltesto"/>
        <w:spacing w:after="0" w:line="240" w:lineRule="auto"/>
        <w:rPr>
          <w:sz w:val="16"/>
          <w:szCs w:val="16"/>
        </w:rPr>
      </w:pPr>
    </w:p>
    <w:p w14:paraId="17B4B838" w14:textId="77777777" w:rsidR="00CD7078" w:rsidRPr="00021CBE" w:rsidRDefault="00CD7078" w:rsidP="00CD7078">
      <w:pPr>
        <w:pStyle w:val="Corpodeltesto"/>
        <w:spacing w:after="0" w:line="240" w:lineRule="auto"/>
        <w:rPr>
          <w:sz w:val="16"/>
          <w:szCs w:val="16"/>
        </w:rPr>
      </w:pPr>
    </w:p>
    <w:tbl>
      <w:tblPr>
        <w:tblW w:w="10505" w:type="dxa"/>
        <w:jc w:val="center"/>
        <w:tblLayout w:type="fixed"/>
        <w:tblLook w:val="0000" w:firstRow="0" w:lastRow="0" w:firstColumn="0" w:lastColumn="0" w:noHBand="0" w:noVBand="0"/>
      </w:tblPr>
      <w:tblGrid>
        <w:gridCol w:w="10495"/>
        <w:gridCol w:w="10"/>
      </w:tblGrid>
      <w:tr w:rsidR="00CD7078" w:rsidRPr="00021CBE" w14:paraId="67A532CC" w14:textId="77777777" w:rsidTr="00363708">
        <w:trPr>
          <w:gridAfter w:val="1"/>
          <w:wAfter w:w="10" w:type="dxa"/>
          <w:trHeight w:val="397"/>
          <w:jc w:val="center"/>
        </w:trPr>
        <w:tc>
          <w:tcPr>
            <w:tcW w:w="10495" w:type="dxa"/>
            <w:tcBorders>
              <w:bottom w:val="single" w:sz="4" w:space="0" w:color="000000"/>
            </w:tcBorders>
            <w:vAlign w:val="center"/>
          </w:tcPr>
          <w:p w14:paraId="0B0C0840" w14:textId="77777777" w:rsidR="00CD7078" w:rsidRPr="00021CBE" w:rsidRDefault="00CD7078" w:rsidP="00363708">
            <w:pPr>
              <w:spacing w:after="120"/>
            </w:pPr>
            <w:r w:rsidRPr="00021CBE">
              <w:rPr>
                <w:b/>
                <w:sz w:val="22"/>
                <w:szCs w:val="22"/>
              </w:rPr>
              <w:t>B) relativi al contesto scolastico</w:t>
            </w:r>
          </w:p>
        </w:tc>
      </w:tr>
      <w:tr w:rsidR="00CD7078" w:rsidRPr="00021CBE" w14:paraId="16091CCE" w14:textId="77777777" w:rsidTr="00363708">
        <w:trPr>
          <w:trHeight w:val="397"/>
          <w:jc w:val="center"/>
        </w:trPr>
        <w:tc>
          <w:tcPr>
            <w:tcW w:w="10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79ABB1D" w14:textId="77777777" w:rsidR="00CD7078" w:rsidRPr="00021CBE" w:rsidRDefault="00CD7078" w:rsidP="00363708">
            <w:r w:rsidRPr="00021CBE">
              <w:rPr>
                <w:b/>
                <w:sz w:val="22"/>
                <w:szCs w:val="22"/>
              </w:rPr>
              <w:t xml:space="preserve">CLASSE </w:t>
            </w:r>
          </w:p>
        </w:tc>
      </w:tr>
      <w:tr w:rsidR="00CD7078" w:rsidRPr="00021CBE" w14:paraId="11E2DC91" w14:textId="77777777" w:rsidTr="00363708">
        <w:trPr>
          <w:jc w:val="center"/>
        </w:trPr>
        <w:tc>
          <w:tcPr>
            <w:tcW w:w="10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2D96F" w14:textId="77777777" w:rsidR="00CD7078" w:rsidRPr="00021CBE" w:rsidRDefault="00CD7078" w:rsidP="00363708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021CBE">
              <w:rPr>
                <w:b/>
                <w:sz w:val="20"/>
                <w:szCs w:val="20"/>
              </w:rPr>
              <w:t>Classe e sezione</w:t>
            </w:r>
            <w:r w:rsidRPr="00021CBE">
              <w:rPr>
                <w:sz w:val="20"/>
                <w:szCs w:val="20"/>
              </w:rPr>
              <w:t xml:space="preserve"> </w:t>
            </w:r>
            <w:r w:rsidRPr="00021CBE">
              <w:rPr>
                <w:i/>
                <w:sz w:val="20"/>
                <w:szCs w:val="20"/>
              </w:rPr>
              <w:t>(specificare l’indirizzo nella Scuola Sec.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021CBE">
              <w:rPr>
                <w:i/>
                <w:sz w:val="20"/>
                <w:szCs w:val="20"/>
              </w:rPr>
              <w:t>di II grado)</w:t>
            </w:r>
          </w:p>
          <w:p w14:paraId="607C65EB" w14:textId="77777777" w:rsidR="00CD7078" w:rsidRPr="00021CBE" w:rsidRDefault="00CD7078" w:rsidP="00363708">
            <w:pPr>
              <w:spacing w:before="60" w:after="60"/>
              <w:jc w:val="both"/>
              <w:rPr>
                <w:b/>
                <w:sz w:val="20"/>
                <w:szCs w:val="20"/>
              </w:rPr>
            </w:pPr>
            <w:r w:rsidRPr="00021CBE">
              <w:rPr>
                <w:b/>
                <w:sz w:val="20"/>
                <w:szCs w:val="20"/>
              </w:rPr>
              <w:t>Caratteristiche della classe</w:t>
            </w:r>
            <w:r w:rsidRPr="00021CBE">
              <w:rPr>
                <w:sz w:val="20"/>
                <w:szCs w:val="20"/>
              </w:rPr>
              <w:t xml:space="preserve"> </w:t>
            </w:r>
            <w:r w:rsidRPr="00021CBE">
              <w:rPr>
                <w:i/>
                <w:sz w:val="20"/>
                <w:szCs w:val="20"/>
              </w:rPr>
              <w:t>(sintesi di quanto riportato nella programmazione della classe)</w:t>
            </w:r>
          </w:p>
          <w:p w14:paraId="1F5EC61C" w14:textId="77777777" w:rsidR="00CD7078" w:rsidRPr="00021CBE" w:rsidRDefault="00CD7078" w:rsidP="00363708">
            <w:pPr>
              <w:spacing w:before="60" w:after="60"/>
              <w:jc w:val="both"/>
            </w:pPr>
            <w:r w:rsidRPr="009B6B27">
              <w:rPr>
                <w:b/>
                <w:sz w:val="20"/>
                <w:szCs w:val="20"/>
              </w:rPr>
              <w:t>Eventuale presenza di altri alunni con Bisogni Educativi Speciali</w:t>
            </w:r>
            <w:r w:rsidRPr="009B6B27">
              <w:rPr>
                <w:sz w:val="20"/>
                <w:szCs w:val="20"/>
              </w:rPr>
              <w:t xml:space="preserve"> </w:t>
            </w:r>
            <w:r w:rsidRPr="009B6B27">
              <w:rPr>
                <w:i/>
                <w:sz w:val="20"/>
                <w:szCs w:val="20"/>
              </w:rPr>
              <w:t>(indicare il numero specificando se si tratta di alunni con Disabilità, Disturbi Evolutivi Specifici o Svantaggio socioeconomico, linguistico, culturale)</w:t>
            </w:r>
          </w:p>
        </w:tc>
      </w:tr>
    </w:tbl>
    <w:p w14:paraId="47346996" w14:textId="77777777" w:rsidR="00CD7078" w:rsidRPr="00021CBE" w:rsidRDefault="00CD7078" w:rsidP="00CD7078">
      <w:pPr>
        <w:pStyle w:val="Corpodeltesto"/>
        <w:spacing w:after="0" w:line="240" w:lineRule="auto"/>
        <w:rPr>
          <w:sz w:val="16"/>
          <w:szCs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505"/>
      </w:tblGrid>
      <w:tr w:rsidR="00CD7078" w:rsidRPr="00021CBE" w14:paraId="274055F9" w14:textId="77777777" w:rsidTr="00363708">
        <w:trPr>
          <w:trHeight w:val="397"/>
          <w:jc w:val="center"/>
        </w:trPr>
        <w:tc>
          <w:tcPr>
            <w:tcW w:w="10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0C38133" w14:textId="77777777" w:rsidR="00CD7078" w:rsidRPr="00021CBE" w:rsidRDefault="00CD7078" w:rsidP="00363708">
            <w:proofErr w:type="gramStart"/>
            <w:r w:rsidRPr="00021CBE">
              <w:rPr>
                <w:b/>
                <w:sz w:val="22"/>
                <w:szCs w:val="22"/>
              </w:rPr>
              <w:t>TEAM DOCENTI</w:t>
            </w:r>
            <w:proofErr w:type="gramEnd"/>
            <w:r>
              <w:rPr>
                <w:b/>
                <w:sz w:val="22"/>
                <w:szCs w:val="22"/>
              </w:rPr>
              <w:t xml:space="preserve"> / </w:t>
            </w:r>
            <w:r w:rsidRPr="00021CBE">
              <w:rPr>
                <w:b/>
                <w:sz w:val="22"/>
                <w:szCs w:val="22"/>
              </w:rPr>
              <w:t>CONSIGLIO DI CLASSE</w:t>
            </w:r>
          </w:p>
        </w:tc>
      </w:tr>
      <w:tr w:rsidR="00CD7078" w14:paraId="1E2525E0" w14:textId="77777777" w:rsidTr="00363708">
        <w:trPr>
          <w:jc w:val="center"/>
        </w:trPr>
        <w:tc>
          <w:tcPr>
            <w:tcW w:w="10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0021" w14:textId="77777777" w:rsidR="00CD7078" w:rsidRPr="00021CBE" w:rsidRDefault="00CD7078" w:rsidP="00363708">
            <w:pPr>
              <w:tabs>
                <w:tab w:val="left" w:pos="2340"/>
                <w:tab w:val="left" w:pos="7320"/>
              </w:tabs>
              <w:spacing w:before="60" w:after="60"/>
              <w:jc w:val="both"/>
              <w:rPr>
                <w:b/>
                <w:sz w:val="20"/>
                <w:szCs w:val="20"/>
              </w:rPr>
            </w:pPr>
            <w:r w:rsidRPr="00021CBE">
              <w:rPr>
                <w:b/>
                <w:sz w:val="20"/>
                <w:szCs w:val="20"/>
              </w:rPr>
              <w:t>Cognome e nome di:</w:t>
            </w:r>
          </w:p>
          <w:p w14:paraId="2824E78D" w14:textId="77777777" w:rsidR="00CD7078" w:rsidRPr="00021CBE" w:rsidRDefault="00CD7078" w:rsidP="00363708">
            <w:pPr>
              <w:tabs>
                <w:tab w:val="left" w:pos="2340"/>
                <w:tab w:val="left" w:pos="7320"/>
              </w:tabs>
              <w:spacing w:before="60" w:after="60"/>
              <w:jc w:val="both"/>
              <w:rPr>
                <w:b/>
                <w:sz w:val="20"/>
                <w:szCs w:val="20"/>
              </w:rPr>
            </w:pPr>
            <w:r w:rsidRPr="00021CBE">
              <w:rPr>
                <w:b/>
                <w:sz w:val="20"/>
                <w:szCs w:val="20"/>
              </w:rPr>
              <w:t>- docenti e relativo ambito di competenza</w:t>
            </w:r>
            <w:r w:rsidRPr="00021CBE">
              <w:rPr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(con </w:t>
            </w:r>
            <w:r w:rsidRPr="00021CBE">
              <w:rPr>
                <w:i/>
                <w:sz w:val="20"/>
                <w:szCs w:val="20"/>
              </w:rPr>
              <w:t>indicazione sulla continuità didattica)</w:t>
            </w:r>
          </w:p>
          <w:p w14:paraId="2AD3E5D7" w14:textId="77777777" w:rsidR="00CD7078" w:rsidRDefault="00CD7078" w:rsidP="00363708">
            <w:pPr>
              <w:tabs>
                <w:tab w:val="left" w:pos="2340"/>
                <w:tab w:val="left" w:pos="7320"/>
              </w:tabs>
              <w:spacing w:before="60" w:after="60"/>
              <w:jc w:val="both"/>
            </w:pPr>
            <w:r>
              <w:rPr>
                <w:b/>
                <w:sz w:val="20"/>
                <w:szCs w:val="20"/>
              </w:rPr>
              <w:t>- docente coordinatore T</w:t>
            </w:r>
            <w:r w:rsidRPr="00021CBE">
              <w:rPr>
                <w:b/>
                <w:sz w:val="20"/>
                <w:szCs w:val="20"/>
              </w:rPr>
              <w:t>eam docenti/di classe</w:t>
            </w:r>
          </w:p>
        </w:tc>
      </w:tr>
    </w:tbl>
    <w:p w14:paraId="122AC1C4" w14:textId="77777777" w:rsidR="00CD7078" w:rsidRDefault="00CD7078" w:rsidP="00CD7078">
      <w:pPr>
        <w:pStyle w:val="Corpodeltesto"/>
        <w:spacing w:after="0" w:line="240" w:lineRule="auto"/>
        <w:rPr>
          <w:sz w:val="16"/>
          <w:szCs w:val="16"/>
        </w:rPr>
      </w:pPr>
    </w:p>
    <w:p w14:paraId="0D58494F" w14:textId="77777777" w:rsidR="00CD7078" w:rsidRPr="00B94D92" w:rsidRDefault="00CD7078" w:rsidP="00CD7078">
      <w:pPr>
        <w:pStyle w:val="Corpodeltesto"/>
        <w:spacing w:after="0" w:line="240" w:lineRule="auto"/>
        <w:rPr>
          <w:sz w:val="16"/>
          <w:szCs w:val="16"/>
        </w:rPr>
      </w:pPr>
    </w:p>
    <w:tbl>
      <w:tblPr>
        <w:tblW w:w="10495" w:type="dxa"/>
        <w:jc w:val="center"/>
        <w:tblLayout w:type="fixed"/>
        <w:tblLook w:val="0000" w:firstRow="0" w:lastRow="0" w:firstColumn="0" w:lastColumn="0" w:noHBand="0" w:noVBand="0"/>
      </w:tblPr>
      <w:tblGrid>
        <w:gridCol w:w="10495"/>
      </w:tblGrid>
      <w:tr w:rsidR="00CD7078" w14:paraId="3628E919" w14:textId="77777777" w:rsidTr="00363708">
        <w:trPr>
          <w:trHeight w:val="397"/>
          <w:jc w:val="center"/>
        </w:trPr>
        <w:tc>
          <w:tcPr>
            <w:tcW w:w="10495" w:type="dxa"/>
            <w:tcBorders>
              <w:bottom w:val="single" w:sz="4" w:space="0" w:color="000000"/>
            </w:tcBorders>
            <w:vAlign w:val="center"/>
          </w:tcPr>
          <w:p w14:paraId="0F010BA8" w14:textId="77777777" w:rsidR="00CD7078" w:rsidRDefault="00CD7078" w:rsidP="00363708">
            <w:pPr>
              <w:spacing w:after="120"/>
            </w:pPr>
            <w:r>
              <w:rPr>
                <w:b/>
                <w:sz w:val="22"/>
                <w:szCs w:val="22"/>
              </w:rPr>
              <w:t>C) relativi all’alunno nel contesto scolastico</w:t>
            </w:r>
          </w:p>
        </w:tc>
      </w:tr>
      <w:tr w:rsidR="00CD7078" w14:paraId="7821F5F2" w14:textId="77777777" w:rsidTr="00363708">
        <w:trPr>
          <w:trHeight w:val="397"/>
          <w:jc w:val="center"/>
        </w:trPr>
        <w:tc>
          <w:tcPr>
            <w:tcW w:w="10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A833F58" w14:textId="77777777" w:rsidR="00CD7078" w:rsidRDefault="00CD7078" w:rsidP="00363708">
            <w:r>
              <w:rPr>
                <w:b/>
                <w:sz w:val="22"/>
                <w:szCs w:val="22"/>
              </w:rPr>
              <w:t xml:space="preserve">PERCORSO SCOLASTICO </w:t>
            </w:r>
          </w:p>
        </w:tc>
      </w:tr>
      <w:tr w:rsidR="00CD7078" w14:paraId="0E2A2439" w14:textId="77777777" w:rsidTr="00363708">
        <w:trPr>
          <w:trHeight w:val="258"/>
          <w:jc w:val="center"/>
        </w:trPr>
        <w:tc>
          <w:tcPr>
            <w:tcW w:w="104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E54318" w14:textId="77777777" w:rsidR="00CD7078" w:rsidRDefault="00CD7078" w:rsidP="00363708">
            <w:pPr>
              <w:snapToGrid w:val="0"/>
              <w:spacing w:before="60" w:after="60"/>
              <w:rPr>
                <w:b/>
                <w:sz w:val="20"/>
                <w:szCs w:val="20"/>
              </w:rPr>
            </w:pPr>
            <w:r w:rsidRPr="00D85DED">
              <w:rPr>
                <w:b/>
                <w:sz w:val="20"/>
                <w:szCs w:val="20"/>
              </w:rPr>
              <w:t xml:space="preserve">Data di </w:t>
            </w:r>
            <w:r>
              <w:rPr>
                <w:b/>
                <w:sz w:val="20"/>
                <w:szCs w:val="20"/>
              </w:rPr>
              <w:t>prima certificazione</w:t>
            </w:r>
            <w:r>
              <w:rPr>
                <w:sz w:val="20"/>
                <w:szCs w:val="20"/>
              </w:rPr>
              <w:t xml:space="preserve"> _______________________ </w:t>
            </w:r>
            <w:r w:rsidR="00DF5B04">
              <w:rPr>
                <w:b/>
                <w:sz w:val="20"/>
                <w:szCs w:val="20"/>
              </w:rPr>
              <w:t>A</w:t>
            </w:r>
            <w:r w:rsidRPr="00D85DED">
              <w:rPr>
                <w:b/>
                <w:sz w:val="20"/>
                <w:szCs w:val="20"/>
              </w:rPr>
              <w:t>.</w:t>
            </w:r>
            <w:r w:rsidR="00DF5B04">
              <w:rPr>
                <w:b/>
                <w:sz w:val="20"/>
                <w:szCs w:val="20"/>
              </w:rPr>
              <w:t>S</w:t>
            </w:r>
            <w:r w:rsidRPr="00D85DED"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________________ </w:t>
            </w:r>
            <w:r w:rsidRPr="00D85DED">
              <w:rPr>
                <w:b/>
                <w:sz w:val="20"/>
                <w:szCs w:val="20"/>
              </w:rPr>
              <w:t>classe frequentata</w:t>
            </w:r>
            <w:r>
              <w:rPr>
                <w:sz w:val="20"/>
                <w:szCs w:val="20"/>
              </w:rPr>
              <w:t xml:space="preserve"> _________________</w:t>
            </w:r>
          </w:p>
          <w:p w14:paraId="7B4BC50F" w14:textId="77777777" w:rsidR="00CD7078" w:rsidRPr="00810C6E" w:rsidRDefault="00CD7078" w:rsidP="00363708">
            <w:pPr>
              <w:snapToGrid w:val="0"/>
              <w:rPr>
                <w:b/>
                <w:sz w:val="16"/>
                <w:szCs w:val="16"/>
              </w:rPr>
            </w:pPr>
          </w:p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26"/>
              <w:gridCol w:w="4819"/>
              <w:gridCol w:w="4429"/>
            </w:tblGrid>
            <w:tr w:rsidR="00CD7078" w14:paraId="1AF9EB4F" w14:textId="77777777" w:rsidTr="00363708">
              <w:trPr>
                <w:jc w:val="center"/>
              </w:trPr>
              <w:tc>
                <w:tcPr>
                  <w:tcW w:w="1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24D3CC62" w14:textId="77777777" w:rsidR="00CD7078" w:rsidRDefault="00CD7078" w:rsidP="00363708">
                  <w:pPr>
                    <w:rPr>
                      <w:b/>
                      <w:i/>
                      <w:sz w:val="20"/>
                      <w:szCs w:val="20"/>
                    </w:rPr>
                  </w:pPr>
                  <w:r>
                    <w:rPr>
                      <w:b/>
                      <w:i/>
                      <w:sz w:val="20"/>
                      <w:szCs w:val="20"/>
                    </w:rPr>
                    <w:t>dall’</w:t>
                  </w:r>
                  <w:r w:rsidR="00DF5B04">
                    <w:rPr>
                      <w:b/>
                      <w:i/>
                      <w:sz w:val="20"/>
                      <w:szCs w:val="20"/>
                    </w:rPr>
                    <w:t>A</w:t>
                  </w:r>
                  <w:r>
                    <w:rPr>
                      <w:b/>
                      <w:i/>
                      <w:sz w:val="20"/>
                      <w:szCs w:val="20"/>
                    </w:rPr>
                    <w:t>.</w:t>
                  </w:r>
                  <w:r w:rsidR="00DF5B04">
                    <w:rPr>
                      <w:b/>
                      <w:i/>
                      <w:sz w:val="20"/>
                      <w:szCs w:val="20"/>
                    </w:rPr>
                    <w:t>S</w:t>
                  </w:r>
                  <w:r>
                    <w:rPr>
                      <w:b/>
                      <w:i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48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6C548FB6" w14:textId="77777777" w:rsidR="00CD7078" w:rsidRDefault="00CD7078" w:rsidP="00363708">
                  <w:pPr>
                    <w:rPr>
                      <w:sz w:val="20"/>
                      <w:szCs w:val="20"/>
                    </w:rPr>
                  </w:pPr>
                  <w:r>
                    <w:rPr>
                      <w:b/>
                      <w:i/>
                      <w:sz w:val="20"/>
                      <w:szCs w:val="20"/>
                    </w:rPr>
                    <w:tab/>
                  </w:r>
                  <w:r>
                    <w:rPr>
                      <w:b/>
                      <w:i/>
                      <w:sz w:val="20"/>
                      <w:szCs w:val="20"/>
                    </w:rPr>
                    <w:tab/>
                    <w:t>Denominazione scuola</w:t>
                  </w:r>
                </w:p>
              </w:tc>
              <w:tc>
                <w:tcPr>
                  <w:tcW w:w="44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31A173B" w14:textId="77777777" w:rsidR="00CD7078" w:rsidRDefault="00CD7078" w:rsidP="00363708">
                  <w:pPr>
                    <w:snapToGrid w:val="0"/>
                    <w:rPr>
                      <w:sz w:val="20"/>
                      <w:szCs w:val="20"/>
                    </w:rPr>
                  </w:pPr>
                </w:p>
              </w:tc>
            </w:tr>
            <w:tr w:rsidR="00CD7078" w14:paraId="1BEB256A" w14:textId="77777777" w:rsidTr="00363708">
              <w:trPr>
                <w:jc w:val="center"/>
              </w:trPr>
              <w:tc>
                <w:tcPr>
                  <w:tcW w:w="1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00C4E403" w14:textId="77777777" w:rsidR="00CD7078" w:rsidRDefault="00CD7078" w:rsidP="00363708">
                  <w:pPr>
                    <w:snapToGri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8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1C6BF4F3" w14:textId="77777777" w:rsidR="00CD7078" w:rsidRDefault="00CD7078" w:rsidP="0036370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Primaria ______________________________________</w:t>
                  </w:r>
                </w:p>
              </w:tc>
              <w:tc>
                <w:tcPr>
                  <w:tcW w:w="44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A0C80C" w14:textId="77777777" w:rsidR="00CD7078" w:rsidRDefault="00CD7078" w:rsidP="0036370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percorso regolare</w:t>
                  </w:r>
                  <w:r>
                    <w:rPr>
                      <w:sz w:val="20"/>
                      <w:szCs w:val="20"/>
                    </w:rPr>
                    <w:tab/>
                  </w:r>
                  <w:r>
                    <w:rPr>
                      <w:sz w:val="20"/>
                      <w:szCs w:val="20"/>
                    </w:rPr>
                    <w:tab/>
                    <w:t>□</w:t>
                  </w:r>
                </w:p>
                <w:p w14:paraId="57275B6C" w14:textId="77777777" w:rsidR="00CD7078" w:rsidRDefault="00CD7078" w:rsidP="00363708">
                  <w:r>
                    <w:rPr>
                      <w:sz w:val="20"/>
                      <w:szCs w:val="20"/>
                    </w:rPr>
                    <w:t xml:space="preserve">eventuali trattenimenti </w:t>
                  </w:r>
                  <w:r>
                    <w:rPr>
                      <w:sz w:val="20"/>
                      <w:szCs w:val="20"/>
                    </w:rPr>
                    <w:tab/>
                  </w:r>
                  <w:proofErr w:type="gramStart"/>
                  <w:r>
                    <w:rPr>
                      <w:sz w:val="20"/>
                      <w:szCs w:val="20"/>
                    </w:rPr>
                    <w:t>□  n</w:t>
                  </w:r>
                  <w:proofErr w:type="gramEnd"/>
                  <w:r>
                    <w:rPr>
                      <w:sz w:val="20"/>
                      <w:szCs w:val="20"/>
                    </w:rPr>
                    <w:t>° di anni _________</w:t>
                  </w:r>
                </w:p>
              </w:tc>
            </w:tr>
            <w:tr w:rsidR="00CD7078" w14:paraId="62B3B7F0" w14:textId="77777777" w:rsidTr="00363708">
              <w:trPr>
                <w:jc w:val="center"/>
              </w:trPr>
              <w:tc>
                <w:tcPr>
                  <w:tcW w:w="1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27070B8E" w14:textId="77777777" w:rsidR="00CD7078" w:rsidRDefault="00CD7078" w:rsidP="00363708">
                  <w:pPr>
                    <w:snapToGri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8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54531B54" w14:textId="77777777" w:rsidR="00CD7078" w:rsidRDefault="00CD7078" w:rsidP="0036370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Sec. I gr. ______________________________________</w:t>
                  </w:r>
                </w:p>
              </w:tc>
              <w:tc>
                <w:tcPr>
                  <w:tcW w:w="44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34C5011" w14:textId="77777777" w:rsidR="00CD7078" w:rsidRDefault="00CD7078" w:rsidP="0036370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percorso regolare </w:t>
                  </w:r>
                  <w:r>
                    <w:rPr>
                      <w:sz w:val="20"/>
                      <w:szCs w:val="20"/>
                    </w:rPr>
                    <w:tab/>
                    <w:t>□</w:t>
                  </w:r>
                </w:p>
                <w:p w14:paraId="71A85AE3" w14:textId="77777777" w:rsidR="00CD7078" w:rsidRDefault="00CD7078" w:rsidP="00363708">
                  <w:r>
                    <w:rPr>
                      <w:sz w:val="20"/>
                      <w:szCs w:val="20"/>
                    </w:rPr>
                    <w:t xml:space="preserve">eventuali trattenimenti </w:t>
                  </w:r>
                  <w:r>
                    <w:rPr>
                      <w:sz w:val="20"/>
                      <w:szCs w:val="20"/>
                    </w:rPr>
                    <w:tab/>
                  </w:r>
                  <w:proofErr w:type="gramStart"/>
                  <w:r>
                    <w:rPr>
                      <w:sz w:val="20"/>
                      <w:szCs w:val="20"/>
                    </w:rPr>
                    <w:t>□  n</w:t>
                  </w:r>
                  <w:proofErr w:type="gramEnd"/>
                  <w:r>
                    <w:rPr>
                      <w:sz w:val="20"/>
                      <w:szCs w:val="20"/>
                    </w:rPr>
                    <w:t>° di anni _________</w:t>
                  </w:r>
                </w:p>
              </w:tc>
            </w:tr>
            <w:tr w:rsidR="00CD7078" w14:paraId="19E8F6AC" w14:textId="77777777" w:rsidTr="00363708">
              <w:trPr>
                <w:jc w:val="center"/>
              </w:trPr>
              <w:tc>
                <w:tcPr>
                  <w:tcW w:w="10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23A46D99" w14:textId="77777777" w:rsidR="00CD7078" w:rsidRDefault="00CD7078" w:rsidP="00363708">
                  <w:pPr>
                    <w:snapToGri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8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760D4046" w14:textId="77777777" w:rsidR="00CD7078" w:rsidRDefault="00CD7078" w:rsidP="0036370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Sec. II gr. _____________________________________</w:t>
                  </w:r>
                </w:p>
              </w:tc>
              <w:tc>
                <w:tcPr>
                  <w:tcW w:w="44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567B862" w14:textId="77777777" w:rsidR="00CD7078" w:rsidRDefault="00CD7078" w:rsidP="0036370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percorso regolare </w:t>
                  </w:r>
                  <w:r>
                    <w:rPr>
                      <w:sz w:val="20"/>
                      <w:szCs w:val="20"/>
                    </w:rPr>
                    <w:tab/>
                    <w:t>□</w:t>
                  </w:r>
                </w:p>
                <w:p w14:paraId="27198AA7" w14:textId="77777777" w:rsidR="00CD7078" w:rsidRDefault="00CD7078" w:rsidP="00363708">
                  <w:r>
                    <w:rPr>
                      <w:sz w:val="20"/>
                      <w:szCs w:val="20"/>
                    </w:rPr>
                    <w:t xml:space="preserve">eventuali trattenimenti </w:t>
                  </w:r>
                  <w:r>
                    <w:rPr>
                      <w:sz w:val="20"/>
                      <w:szCs w:val="20"/>
                    </w:rPr>
                    <w:tab/>
                  </w:r>
                  <w:proofErr w:type="gramStart"/>
                  <w:r>
                    <w:rPr>
                      <w:sz w:val="20"/>
                      <w:szCs w:val="20"/>
                    </w:rPr>
                    <w:t>□  n</w:t>
                  </w:r>
                  <w:proofErr w:type="gramEnd"/>
                  <w:r>
                    <w:rPr>
                      <w:sz w:val="20"/>
                      <w:szCs w:val="20"/>
                    </w:rPr>
                    <w:t>° di anni _________</w:t>
                  </w:r>
                </w:p>
              </w:tc>
            </w:tr>
          </w:tbl>
          <w:p w14:paraId="194BDB56" w14:textId="77777777" w:rsidR="00CD7078" w:rsidRDefault="00CD7078" w:rsidP="00363708">
            <w:pPr>
              <w:spacing w:before="120"/>
            </w:pPr>
          </w:p>
        </w:tc>
      </w:tr>
      <w:tr w:rsidR="00CD7078" w14:paraId="24993E85" w14:textId="77777777" w:rsidTr="00363708">
        <w:trPr>
          <w:jc w:val="center"/>
        </w:trPr>
        <w:tc>
          <w:tcPr>
            <w:tcW w:w="10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C581B" w14:textId="77777777" w:rsidR="00CD7078" w:rsidRPr="00810C6E" w:rsidRDefault="00CD7078" w:rsidP="00363708">
            <w:pPr>
              <w:tabs>
                <w:tab w:val="left" w:pos="7020"/>
                <w:tab w:val="left" w:pos="7920"/>
              </w:tabs>
              <w:rPr>
                <w:b/>
                <w:sz w:val="16"/>
                <w:szCs w:val="16"/>
              </w:rPr>
            </w:pPr>
          </w:p>
          <w:p w14:paraId="318CBC88" w14:textId="77777777" w:rsidR="00CD7078" w:rsidRPr="00D172D5" w:rsidRDefault="00CD7078" w:rsidP="00363708">
            <w:pPr>
              <w:tabs>
                <w:tab w:val="left" w:pos="7020"/>
                <w:tab w:val="left" w:pos="7920"/>
              </w:tabs>
              <w:rPr>
                <w:sz w:val="20"/>
                <w:szCs w:val="20"/>
              </w:rPr>
            </w:pPr>
            <w:r w:rsidRPr="00D172D5">
              <w:rPr>
                <w:b/>
                <w:sz w:val="20"/>
                <w:szCs w:val="20"/>
              </w:rPr>
              <w:t>Nel precedente ciclo scolastico è stato redatto il PDP</w:t>
            </w:r>
            <w:r>
              <w:rPr>
                <w:b/>
                <w:sz w:val="20"/>
                <w:szCs w:val="20"/>
              </w:rPr>
              <w:tab/>
            </w:r>
            <w:r w:rsidRPr="00D172D5">
              <w:rPr>
                <w:sz w:val="20"/>
                <w:szCs w:val="20"/>
              </w:rPr>
              <w:t xml:space="preserve">□ SI </w:t>
            </w:r>
            <w:r w:rsidRPr="00D172D5">
              <w:rPr>
                <w:sz w:val="20"/>
                <w:szCs w:val="20"/>
              </w:rPr>
              <w:tab/>
              <w:t>□ NO</w:t>
            </w:r>
          </w:p>
          <w:p w14:paraId="7F297423" w14:textId="77777777" w:rsidR="00CD7078" w:rsidRDefault="00CD7078" w:rsidP="00363708">
            <w:pPr>
              <w:tabs>
                <w:tab w:val="left" w:pos="7020"/>
                <w:tab w:val="left" w:pos="7920"/>
              </w:tabs>
              <w:rPr>
                <w:sz w:val="20"/>
                <w:szCs w:val="20"/>
              </w:rPr>
            </w:pPr>
            <w:r w:rsidRPr="00D172D5">
              <w:rPr>
                <w:b/>
                <w:sz w:val="20"/>
                <w:szCs w:val="20"/>
              </w:rPr>
              <w:t>Se si la scuola ne è in possesso?</w:t>
            </w:r>
            <w:r w:rsidRPr="00D172D5">
              <w:rPr>
                <w:sz w:val="20"/>
                <w:szCs w:val="20"/>
              </w:rPr>
              <w:t xml:space="preserve"> </w:t>
            </w:r>
            <w:r w:rsidRPr="00D172D5">
              <w:rPr>
                <w:sz w:val="20"/>
                <w:szCs w:val="20"/>
              </w:rPr>
              <w:tab/>
              <w:t xml:space="preserve">□ SI </w:t>
            </w:r>
            <w:r w:rsidRPr="00D172D5">
              <w:rPr>
                <w:sz w:val="20"/>
                <w:szCs w:val="20"/>
              </w:rPr>
              <w:tab/>
              <w:t>□ NO</w:t>
            </w:r>
          </w:p>
          <w:p w14:paraId="74596589" w14:textId="77777777" w:rsidR="00CD7078" w:rsidRPr="00D172D5" w:rsidRDefault="00CD7078" w:rsidP="00363708">
            <w:pPr>
              <w:tabs>
                <w:tab w:val="left" w:pos="7020"/>
                <w:tab w:val="left" w:pos="7920"/>
              </w:tabs>
              <w:spacing w:before="60" w:after="60"/>
              <w:jc w:val="both"/>
              <w:rPr>
                <w:sz w:val="20"/>
                <w:szCs w:val="20"/>
              </w:rPr>
            </w:pPr>
            <w:r w:rsidRPr="00166C71">
              <w:rPr>
                <w:sz w:val="20"/>
                <w:szCs w:val="20"/>
              </w:rPr>
              <w:t>Note: ………</w:t>
            </w:r>
            <w:r>
              <w:rPr>
                <w:sz w:val="20"/>
                <w:szCs w:val="20"/>
              </w:rPr>
              <w:t>………………………………………………………………………………………………………………………...</w:t>
            </w:r>
          </w:p>
        </w:tc>
      </w:tr>
    </w:tbl>
    <w:p w14:paraId="260030A3" w14:textId="77777777" w:rsidR="00CD7078" w:rsidRDefault="00CD7078" w:rsidP="00CD7078">
      <w:pPr>
        <w:pStyle w:val="Corpodeltesto"/>
        <w:spacing w:after="0" w:line="240" w:lineRule="auto"/>
        <w:rPr>
          <w:sz w:val="16"/>
          <w:szCs w:val="16"/>
        </w:rPr>
      </w:pPr>
    </w:p>
    <w:p w14:paraId="70569928" w14:textId="77777777" w:rsidR="00CD7078" w:rsidRDefault="00CD7078" w:rsidP="00CD7078">
      <w:pPr>
        <w:pStyle w:val="Corpodeltesto"/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W w:w="10563" w:type="dxa"/>
        <w:jc w:val="center"/>
        <w:tblLayout w:type="fixed"/>
        <w:tblLook w:val="0000" w:firstRow="0" w:lastRow="0" w:firstColumn="0" w:lastColumn="0" w:noHBand="0" w:noVBand="0"/>
      </w:tblPr>
      <w:tblGrid>
        <w:gridCol w:w="1173"/>
        <w:gridCol w:w="3462"/>
        <w:gridCol w:w="1144"/>
        <w:gridCol w:w="1544"/>
        <w:gridCol w:w="150"/>
        <w:gridCol w:w="1401"/>
        <w:gridCol w:w="95"/>
        <w:gridCol w:w="1594"/>
      </w:tblGrid>
      <w:tr w:rsidR="00CD7078" w14:paraId="08C29292" w14:textId="77777777" w:rsidTr="00363708">
        <w:trPr>
          <w:trHeight w:val="851"/>
          <w:jc w:val="center"/>
        </w:trPr>
        <w:tc>
          <w:tcPr>
            <w:tcW w:w="10563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center"/>
          </w:tcPr>
          <w:p w14:paraId="453E795C" w14:textId="77777777" w:rsidR="00CD7078" w:rsidRPr="00557F49" w:rsidRDefault="00CD7078" w:rsidP="00363708">
            <w:pPr>
              <w:ind w:left="1418" w:hanging="1418"/>
              <w:rPr>
                <w:b/>
                <w:sz w:val="28"/>
                <w:szCs w:val="28"/>
              </w:rPr>
            </w:pPr>
            <w:r>
              <w:rPr>
                <w:sz w:val="16"/>
                <w:szCs w:val="16"/>
              </w:rPr>
              <w:lastRenderedPageBreak/>
              <w:br w:type="page"/>
            </w:r>
            <w:r>
              <w:rPr>
                <w:sz w:val="16"/>
                <w:szCs w:val="16"/>
              </w:rPr>
              <w:br w:type="page"/>
            </w:r>
            <w:r>
              <w:rPr>
                <w:sz w:val="28"/>
                <w:szCs w:val="28"/>
                <w:u w:val="single"/>
              </w:rPr>
              <w:t>Sezione 2</w:t>
            </w:r>
            <w:r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ab/>
            </w:r>
            <w:r>
              <w:rPr>
                <w:b/>
                <w:smallCaps/>
                <w:sz w:val="28"/>
                <w:szCs w:val="28"/>
                <w:shd w:val="clear" w:color="auto" w:fill="D9D9D9"/>
              </w:rPr>
              <w:t>VALUTAZIONE DELLE ABILIT</w:t>
            </w:r>
            <w:r w:rsidRPr="004936F4">
              <w:rPr>
                <w:b/>
                <w:caps/>
                <w:sz w:val="28"/>
                <w:szCs w:val="28"/>
                <w:shd w:val="clear" w:color="auto" w:fill="D9D9D9"/>
              </w:rPr>
              <w:t>à</w:t>
            </w:r>
            <w:r>
              <w:rPr>
                <w:b/>
                <w:smallCaps/>
                <w:sz w:val="28"/>
                <w:szCs w:val="28"/>
                <w:shd w:val="clear" w:color="auto" w:fill="D9D9D9"/>
              </w:rPr>
              <w:t xml:space="preserve"> E DEI COMPORTAMENTI</w:t>
            </w:r>
          </w:p>
        </w:tc>
      </w:tr>
      <w:tr w:rsidR="005F7C7D" w14:paraId="6087D2B2" w14:textId="77777777" w:rsidTr="00363708">
        <w:trPr>
          <w:trHeight w:val="851"/>
          <w:jc w:val="center"/>
        </w:trPr>
        <w:tc>
          <w:tcPr>
            <w:tcW w:w="10563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center"/>
          </w:tcPr>
          <w:p w14:paraId="2B7D9DD8" w14:textId="77777777" w:rsidR="005F7C7D" w:rsidRPr="00640A52" w:rsidRDefault="005F7C7D" w:rsidP="00363708">
            <w:pPr>
              <w:ind w:left="1418" w:hanging="1418"/>
              <w:rPr>
                <w:b/>
                <w:sz w:val="18"/>
                <w:szCs w:val="18"/>
              </w:rPr>
            </w:pPr>
            <w:r w:rsidRPr="00640A52">
              <w:rPr>
                <w:b/>
                <w:sz w:val="18"/>
                <w:szCs w:val="18"/>
              </w:rPr>
              <w:t xml:space="preserve">MOTIVAZIONE DEI BISOGNI EDUCATIVI </w:t>
            </w:r>
            <w:proofErr w:type="gramStart"/>
            <w:r w:rsidRPr="00640A52">
              <w:rPr>
                <w:b/>
                <w:sz w:val="18"/>
                <w:szCs w:val="18"/>
              </w:rPr>
              <w:t>SPECIALI  IN</w:t>
            </w:r>
            <w:proofErr w:type="gramEnd"/>
            <w:r w:rsidRPr="00640A52">
              <w:rPr>
                <w:b/>
                <w:sz w:val="18"/>
                <w:szCs w:val="18"/>
              </w:rPr>
              <w:t xml:space="preserve"> CASO DI BES NON CERTIFICATI</w:t>
            </w:r>
            <w:r w:rsidR="00640A52" w:rsidRPr="00640A52">
              <w:rPr>
                <w:b/>
                <w:sz w:val="18"/>
                <w:szCs w:val="18"/>
              </w:rPr>
              <w:t xml:space="preserve"> </w:t>
            </w:r>
            <w:r w:rsidR="00640A52">
              <w:rPr>
                <w:b/>
                <w:sz w:val="18"/>
                <w:szCs w:val="18"/>
              </w:rPr>
              <w:t>(**</w:t>
            </w:r>
            <w:proofErr w:type="gramStart"/>
            <w:r w:rsidR="00640A52">
              <w:rPr>
                <w:b/>
                <w:sz w:val="18"/>
                <w:szCs w:val="18"/>
              </w:rPr>
              <w:t xml:space="preserve">;  </w:t>
            </w:r>
            <w:r w:rsidR="00640A52" w:rsidRPr="00640A52">
              <w:rPr>
                <w:b/>
                <w:i/>
                <w:sz w:val="18"/>
                <w:szCs w:val="18"/>
              </w:rPr>
              <w:t>Vedi</w:t>
            </w:r>
            <w:proofErr w:type="gramEnd"/>
            <w:r w:rsidR="00640A52" w:rsidRPr="00640A52">
              <w:rPr>
                <w:b/>
                <w:i/>
                <w:sz w:val="18"/>
                <w:szCs w:val="18"/>
              </w:rPr>
              <w:t xml:space="preserve"> “Note”</w:t>
            </w:r>
            <w:proofErr w:type="gramStart"/>
            <w:r w:rsidR="00640A52" w:rsidRPr="00640A52">
              <w:rPr>
                <w:b/>
                <w:i/>
                <w:sz w:val="18"/>
                <w:szCs w:val="18"/>
              </w:rPr>
              <w:t>)</w:t>
            </w:r>
            <w:r w:rsidRPr="00640A52">
              <w:rPr>
                <w:b/>
                <w:sz w:val="18"/>
                <w:szCs w:val="18"/>
              </w:rPr>
              <w:t xml:space="preserve"> :</w:t>
            </w:r>
            <w:proofErr w:type="gramEnd"/>
          </w:p>
          <w:p w14:paraId="0D1D20CB" w14:textId="77777777" w:rsidR="002A0DC7" w:rsidRPr="00640A52" w:rsidRDefault="005F7C7D" w:rsidP="00363708">
            <w:pPr>
              <w:ind w:left="1418" w:hanging="1418"/>
              <w:rPr>
                <w:b/>
                <w:i/>
                <w:sz w:val="18"/>
                <w:szCs w:val="18"/>
              </w:rPr>
            </w:pPr>
            <w:r w:rsidRPr="00640A52">
              <w:rPr>
                <w:b/>
                <w:i/>
                <w:sz w:val="18"/>
                <w:szCs w:val="18"/>
              </w:rPr>
              <w:t>RELAZIONE DEL CONSIGLIO DI CLASSE (TEAM DOCENTE):</w:t>
            </w:r>
          </w:p>
          <w:p w14:paraId="317FBD80" w14:textId="77777777" w:rsidR="002A0DC7" w:rsidRDefault="005F7C7D" w:rsidP="00363708">
            <w:pPr>
              <w:ind w:left="1418" w:hanging="1418"/>
              <w:rPr>
                <w:b/>
                <w:i/>
              </w:rPr>
            </w:pPr>
            <w:r>
              <w:rPr>
                <w:b/>
                <w:i/>
              </w:rPr>
              <w:t>………………………………………………………………………………………………………………</w:t>
            </w:r>
            <w:r w:rsidR="002A0DC7">
              <w:rPr>
                <w:b/>
                <w:i/>
              </w:rPr>
              <w:t>…</w:t>
            </w:r>
          </w:p>
          <w:p w14:paraId="0C95A25B" w14:textId="77777777" w:rsidR="002A0DC7" w:rsidRDefault="005F7C7D" w:rsidP="00363708">
            <w:pPr>
              <w:ind w:left="1418" w:hanging="1418"/>
              <w:rPr>
                <w:b/>
                <w:i/>
              </w:rPr>
            </w:pPr>
            <w:r>
              <w:rPr>
                <w:b/>
                <w:i/>
              </w:rPr>
              <w:t>………………………………………………………………………………………………………………</w:t>
            </w:r>
            <w:r w:rsidR="002A0DC7">
              <w:rPr>
                <w:b/>
                <w:i/>
              </w:rPr>
              <w:t>…</w:t>
            </w:r>
          </w:p>
          <w:p w14:paraId="63824224" w14:textId="77777777" w:rsidR="002A0DC7" w:rsidRDefault="002A0DC7" w:rsidP="002A0DC7">
            <w:pPr>
              <w:ind w:left="1418" w:hanging="1418"/>
              <w:rPr>
                <w:b/>
                <w:i/>
              </w:rPr>
            </w:pPr>
            <w:r>
              <w:rPr>
                <w:b/>
                <w:i/>
              </w:rPr>
              <w:t>…………………………………………………………………………………………………………………</w:t>
            </w:r>
          </w:p>
          <w:p w14:paraId="17304B0D" w14:textId="77777777" w:rsidR="002A0DC7" w:rsidRDefault="002A0DC7" w:rsidP="002A0DC7">
            <w:pPr>
              <w:ind w:left="1418" w:hanging="1418"/>
              <w:rPr>
                <w:b/>
                <w:i/>
              </w:rPr>
            </w:pPr>
            <w:r>
              <w:rPr>
                <w:b/>
                <w:i/>
              </w:rPr>
              <w:t>…………………………………………………………………………………………………………………</w:t>
            </w:r>
          </w:p>
          <w:p w14:paraId="32BC01BF" w14:textId="77777777" w:rsidR="002A0DC7" w:rsidRDefault="002A0DC7" w:rsidP="002A0DC7">
            <w:pPr>
              <w:ind w:left="1418" w:hanging="1418"/>
              <w:rPr>
                <w:b/>
                <w:i/>
              </w:rPr>
            </w:pPr>
            <w:r>
              <w:rPr>
                <w:b/>
                <w:i/>
              </w:rPr>
              <w:t>…………………………………………………………………………………………………………………</w:t>
            </w:r>
          </w:p>
          <w:p w14:paraId="719BD5EC" w14:textId="77777777" w:rsidR="002A0DC7" w:rsidRDefault="002A0DC7" w:rsidP="002A0DC7">
            <w:pPr>
              <w:ind w:left="1418" w:hanging="1418"/>
              <w:rPr>
                <w:b/>
                <w:i/>
              </w:rPr>
            </w:pPr>
            <w:r>
              <w:rPr>
                <w:b/>
                <w:i/>
              </w:rPr>
              <w:t>…………………………………………………………………………………………………………………</w:t>
            </w:r>
          </w:p>
          <w:p w14:paraId="026AC143" w14:textId="77777777" w:rsidR="002A0DC7" w:rsidRDefault="002A0DC7" w:rsidP="002A0DC7">
            <w:pPr>
              <w:ind w:left="1418" w:hanging="1418"/>
              <w:rPr>
                <w:b/>
                <w:i/>
              </w:rPr>
            </w:pPr>
            <w:r>
              <w:rPr>
                <w:b/>
                <w:i/>
              </w:rPr>
              <w:t>…………………………………………………………………………………………………………………</w:t>
            </w:r>
          </w:p>
          <w:p w14:paraId="5484EAD9" w14:textId="77777777" w:rsidR="002A0DC7" w:rsidRDefault="002A0DC7" w:rsidP="002A0DC7">
            <w:pPr>
              <w:ind w:left="1418" w:hanging="1418"/>
              <w:rPr>
                <w:b/>
                <w:i/>
              </w:rPr>
            </w:pPr>
            <w:r>
              <w:rPr>
                <w:b/>
                <w:i/>
              </w:rPr>
              <w:t>…………………………………………………………………………………………………………………</w:t>
            </w:r>
          </w:p>
          <w:p w14:paraId="0A3279EE" w14:textId="77777777" w:rsidR="002A0DC7" w:rsidRDefault="002A0DC7" w:rsidP="002A0DC7">
            <w:pPr>
              <w:ind w:left="1418" w:hanging="1418"/>
              <w:rPr>
                <w:b/>
                <w:i/>
              </w:rPr>
            </w:pPr>
            <w:r>
              <w:rPr>
                <w:b/>
                <w:i/>
              </w:rPr>
              <w:t>…………………………………………………………………………………………………………………</w:t>
            </w:r>
          </w:p>
          <w:p w14:paraId="4D7C4393" w14:textId="77777777" w:rsidR="002A0DC7" w:rsidRDefault="002A0DC7" w:rsidP="002A0DC7">
            <w:pPr>
              <w:ind w:left="1418" w:hanging="1418"/>
              <w:rPr>
                <w:b/>
                <w:i/>
              </w:rPr>
            </w:pPr>
            <w:r>
              <w:rPr>
                <w:b/>
                <w:i/>
              </w:rPr>
              <w:t>…………………………………………………………………………………………………………………</w:t>
            </w:r>
          </w:p>
          <w:p w14:paraId="33394D5F" w14:textId="77777777" w:rsidR="002A0DC7" w:rsidRDefault="002A0DC7" w:rsidP="002A0DC7">
            <w:pPr>
              <w:ind w:left="1418" w:hanging="1418"/>
              <w:rPr>
                <w:b/>
                <w:i/>
              </w:rPr>
            </w:pPr>
            <w:r>
              <w:rPr>
                <w:b/>
                <w:i/>
              </w:rPr>
              <w:t>…………………………………………………………………………………………………………………</w:t>
            </w:r>
          </w:p>
          <w:p w14:paraId="385A0FBA" w14:textId="77777777" w:rsidR="002A0DC7" w:rsidRDefault="002A0DC7" w:rsidP="002A0DC7">
            <w:pPr>
              <w:ind w:left="1418" w:hanging="1418"/>
              <w:rPr>
                <w:b/>
                <w:i/>
              </w:rPr>
            </w:pPr>
            <w:r>
              <w:rPr>
                <w:b/>
                <w:i/>
              </w:rPr>
              <w:t>…………………………………………………………………………………………………………………</w:t>
            </w:r>
          </w:p>
          <w:p w14:paraId="721A20B8" w14:textId="77777777" w:rsidR="002A0DC7" w:rsidRDefault="002A0DC7" w:rsidP="002A0DC7">
            <w:pPr>
              <w:ind w:left="1418" w:hanging="1418"/>
              <w:rPr>
                <w:b/>
                <w:i/>
              </w:rPr>
            </w:pPr>
            <w:r>
              <w:rPr>
                <w:b/>
                <w:i/>
              </w:rPr>
              <w:t>…………………………………………………………………………………………………………………</w:t>
            </w:r>
          </w:p>
          <w:p w14:paraId="6F661DFD" w14:textId="77777777" w:rsidR="002A0DC7" w:rsidRDefault="002A0DC7" w:rsidP="002A0DC7">
            <w:pPr>
              <w:ind w:left="1418" w:hanging="1418"/>
              <w:rPr>
                <w:b/>
                <w:i/>
              </w:rPr>
            </w:pPr>
            <w:r>
              <w:rPr>
                <w:b/>
                <w:i/>
              </w:rPr>
              <w:t>…………………………………………………………………………………………………………………</w:t>
            </w:r>
          </w:p>
          <w:p w14:paraId="3B99695F" w14:textId="77777777" w:rsidR="002A0DC7" w:rsidRDefault="002A0DC7" w:rsidP="002A0DC7">
            <w:pPr>
              <w:ind w:left="1418" w:hanging="1418"/>
              <w:rPr>
                <w:b/>
                <w:i/>
              </w:rPr>
            </w:pPr>
            <w:r>
              <w:rPr>
                <w:b/>
                <w:i/>
              </w:rPr>
              <w:t>…………………………………………………………………………………………………………………</w:t>
            </w:r>
          </w:p>
          <w:p w14:paraId="076C4219" w14:textId="77777777" w:rsidR="002A0DC7" w:rsidRDefault="002A0DC7" w:rsidP="002A0DC7">
            <w:pPr>
              <w:ind w:left="1418" w:hanging="1418"/>
              <w:rPr>
                <w:b/>
                <w:i/>
              </w:rPr>
            </w:pPr>
            <w:r>
              <w:rPr>
                <w:b/>
                <w:i/>
              </w:rPr>
              <w:t>…………………………………………………………………………………………………………………</w:t>
            </w:r>
          </w:p>
          <w:p w14:paraId="5F3071BA" w14:textId="77777777" w:rsidR="005F7C7D" w:rsidRDefault="005F7C7D" w:rsidP="002A0DC7">
            <w:pPr>
              <w:ind w:left="1418" w:hanging="1418"/>
              <w:rPr>
                <w:sz w:val="16"/>
                <w:szCs w:val="16"/>
              </w:rPr>
            </w:pPr>
            <w:r w:rsidRPr="005F7C7D">
              <w:rPr>
                <w:b/>
                <w:i/>
              </w:rPr>
              <w:t>DATA</w:t>
            </w:r>
            <w:r>
              <w:rPr>
                <w:b/>
                <w:i/>
              </w:rPr>
              <w:t xml:space="preserve">: </w:t>
            </w:r>
          </w:p>
        </w:tc>
      </w:tr>
      <w:tr w:rsidR="00CD7078" w14:paraId="185DB063" w14:textId="77777777" w:rsidTr="00363708">
        <w:trPr>
          <w:jc w:val="center"/>
        </w:trPr>
        <w:tc>
          <w:tcPr>
            <w:tcW w:w="10563" w:type="dxa"/>
            <w:gridSpan w:val="8"/>
            <w:tcBorders>
              <w:top w:val="double" w:sz="4" w:space="0" w:color="000000"/>
            </w:tcBorders>
          </w:tcPr>
          <w:p w14:paraId="55AAE69B" w14:textId="77777777" w:rsidR="00CD7078" w:rsidRPr="000956FA" w:rsidRDefault="00CD7078" w:rsidP="00363708">
            <w:pPr>
              <w:spacing w:before="240" w:after="60"/>
              <w:jc w:val="both"/>
              <w:rPr>
                <w:caps/>
              </w:rPr>
            </w:pPr>
            <w:r w:rsidRPr="00021CBE">
              <w:rPr>
                <w:b/>
                <w:sz w:val="22"/>
                <w:szCs w:val="22"/>
              </w:rPr>
              <w:t xml:space="preserve">A) </w:t>
            </w:r>
            <w:r w:rsidRPr="000956FA">
              <w:rPr>
                <w:b/>
                <w:caps/>
                <w:sz w:val="22"/>
                <w:szCs w:val="22"/>
              </w:rPr>
              <w:t>Descrizione del funzionamento delle abilità strumentali</w:t>
            </w:r>
          </w:p>
        </w:tc>
      </w:tr>
      <w:tr w:rsidR="00CD7078" w:rsidRPr="009C1591" w14:paraId="28AB81F0" w14:textId="77777777" w:rsidTr="00363708">
        <w:trPr>
          <w:jc w:val="center"/>
        </w:trPr>
        <w:tc>
          <w:tcPr>
            <w:tcW w:w="10563" w:type="dxa"/>
            <w:gridSpan w:val="8"/>
            <w:tcBorders>
              <w:bottom w:val="single" w:sz="4" w:space="0" w:color="auto"/>
            </w:tcBorders>
          </w:tcPr>
          <w:p w14:paraId="5D4484E7" w14:textId="77777777" w:rsidR="00CD7078" w:rsidRPr="009C1591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</w:tr>
      <w:tr w:rsidR="00CD7078" w14:paraId="0422D1D6" w14:textId="77777777" w:rsidTr="00363708">
        <w:trPr>
          <w:trHeight w:val="284"/>
          <w:jc w:val="center"/>
        </w:trPr>
        <w:tc>
          <w:tcPr>
            <w:tcW w:w="10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6A49CDE" w14:textId="77777777" w:rsidR="00CD7078" w:rsidRDefault="00CD7078" w:rsidP="00363708">
            <w:r>
              <w:rPr>
                <w:b/>
                <w:sz w:val="20"/>
                <w:szCs w:val="20"/>
              </w:rPr>
              <w:t>LETTURA</w:t>
            </w:r>
          </w:p>
        </w:tc>
      </w:tr>
      <w:tr w:rsidR="00CD7078" w14:paraId="1D4A8BEA" w14:textId="77777777" w:rsidTr="002A0DC7">
        <w:trPr>
          <w:trHeight w:val="284"/>
          <w:jc w:val="center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8A268" w14:textId="77777777" w:rsidR="00CD7078" w:rsidRPr="009F2714" w:rsidRDefault="00CD7078" w:rsidP="00363708">
            <w:pPr>
              <w:rPr>
                <w:b/>
                <w:sz w:val="20"/>
                <w:szCs w:val="20"/>
              </w:rPr>
            </w:pPr>
          </w:p>
        </w:tc>
        <w:tc>
          <w:tcPr>
            <w:tcW w:w="93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B5B4D" w14:textId="77777777" w:rsidR="00CD7078" w:rsidRPr="009F2714" w:rsidRDefault="00CD7078" w:rsidP="00363708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281D00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 w:rsidRPr="00281D00">
              <w:rPr>
                <w:i/>
                <w:sz w:val="20"/>
                <w:szCs w:val="20"/>
              </w:rPr>
              <w:t>:</w:t>
            </w:r>
          </w:p>
        </w:tc>
      </w:tr>
      <w:tr w:rsidR="00CD7078" w:rsidRPr="009D5D77" w14:paraId="3ECA8D3A" w14:textId="77777777" w:rsidTr="002A0DC7">
        <w:trPr>
          <w:jc w:val="center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5BE9" w14:textId="77777777" w:rsidR="00CD7078" w:rsidRPr="00765AEF" w:rsidRDefault="00CD7078" w:rsidP="00363708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3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D38F" w14:textId="77777777" w:rsidR="00CD7078" w:rsidRPr="00765AEF" w:rsidRDefault="00CD7078" w:rsidP="00363708">
            <w:pPr>
              <w:autoSpaceDE w:val="0"/>
              <w:spacing w:before="60" w:after="60"/>
              <w:rPr>
                <w:sz w:val="20"/>
                <w:szCs w:val="20"/>
              </w:rPr>
            </w:pPr>
            <w:r w:rsidRPr="000E2ECF">
              <w:rPr>
                <w:b/>
                <w:smallCaps/>
                <w:sz w:val="20"/>
                <w:szCs w:val="20"/>
              </w:rPr>
              <w:t>Veloci</w:t>
            </w:r>
            <w:r>
              <w:rPr>
                <w:b/>
                <w:smallCaps/>
                <w:sz w:val="20"/>
                <w:szCs w:val="20"/>
              </w:rPr>
              <w:t>tà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4A0ED97" w14:textId="77777777" w:rsidR="00CD7078" w:rsidRPr="00765AEF" w:rsidRDefault="00CD7078" w:rsidP="00363708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</w:t>
            </w:r>
            <w:r w:rsidRPr="00765AEF">
              <w:rPr>
                <w:sz w:val="20"/>
                <w:szCs w:val="20"/>
              </w:rPr>
              <w:t>scorrevole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6CC78F1F" w14:textId="77777777" w:rsidR="00CD7078" w:rsidRPr="00765AEF" w:rsidRDefault="00CD7078" w:rsidP="00363708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</w:t>
            </w:r>
            <w:r w:rsidRPr="00765AEF">
              <w:rPr>
                <w:sz w:val="20"/>
                <w:szCs w:val="20"/>
              </w:rPr>
              <w:t>lenta</w:t>
            </w:r>
          </w:p>
        </w:tc>
      </w:tr>
      <w:tr w:rsidR="00CD7078" w:rsidRPr="009D5D77" w14:paraId="397A2294" w14:textId="77777777" w:rsidTr="002A0DC7">
        <w:trPr>
          <w:jc w:val="center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B25F" w14:textId="77777777" w:rsidR="00CD7078" w:rsidRDefault="00CD7078" w:rsidP="00363708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34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F195" w14:textId="77777777" w:rsidR="00CD7078" w:rsidRPr="000E2ECF" w:rsidRDefault="00CD7078" w:rsidP="00363708">
            <w:pPr>
              <w:autoSpaceDE w:val="0"/>
              <w:spacing w:before="60" w:after="60"/>
              <w:rPr>
                <w:b/>
                <w:smallCaps/>
                <w:sz w:val="20"/>
                <w:szCs w:val="20"/>
              </w:rPr>
            </w:pPr>
          </w:p>
        </w:tc>
        <w:tc>
          <w:tcPr>
            <w:tcW w:w="268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4E39967" w14:textId="77777777" w:rsidR="00CD7078" w:rsidRDefault="00CD7078" w:rsidP="00363708">
            <w:pPr>
              <w:autoSpaceDE w:val="0"/>
              <w:spacing w:after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stentata</w:t>
            </w:r>
          </w:p>
        </w:tc>
        <w:tc>
          <w:tcPr>
            <w:tcW w:w="324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7A80C7B3" w14:textId="77777777" w:rsidR="00CD7078" w:rsidRDefault="00CD7078" w:rsidP="00363708">
            <w:pPr>
              <w:autoSpaceDE w:val="0"/>
              <w:spacing w:after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</w:t>
            </w:r>
            <w:r w:rsidRPr="00765AEF">
              <w:rPr>
                <w:sz w:val="20"/>
                <w:szCs w:val="20"/>
              </w:rPr>
              <w:t>molto lenta</w:t>
            </w:r>
          </w:p>
        </w:tc>
      </w:tr>
      <w:tr w:rsidR="00CD7078" w:rsidRPr="009D5D77" w14:paraId="36834592" w14:textId="77777777" w:rsidTr="002A0DC7">
        <w:trPr>
          <w:jc w:val="center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8D47AF" w14:textId="77777777" w:rsidR="00CD7078" w:rsidRPr="00765AEF" w:rsidRDefault="00CD7078" w:rsidP="00363708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34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03B5BA" w14:textId="77777777" w:rsidR="00CD7078" w:rsidRPr="00765AEF" w:rsidRDefault="00CD7078" w:rsidP="00363708">
            <w:pPr>
              <w:autoSpaceDE w:val="0"/>
              <w:spacing w:before="60" w:after="60"/>
              <w:rPr>
                <w:sz w:val="20"/>
                <w:szCs w:val="20"/>
              </w:rPr>
            </w:pPr>
            <w:r w:rsidRPr="0022462D">
              <w:rPr>
                <w:b/>
                <w:smallCaps/>
                <w:sz w:val="20"/>
                <w:szCs w:val="20"/>
              </w:rPr>
              <w:t>Correttezza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95F8068" w14:textId="77777777" w:rsidR="00CD7078" w:rsidRPr="00765AEF" w:rsidRDefault="00CD7078" w:rsidP="00363708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</w:t>
            </w:r>
            <w:r w:rsidRPr="00765AEF">
              <w:rPr>
                <w:sz w:val="20"/>
                <w:szCs w:val="20"/>
              </w:rPr>
              <w:t>adeguata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1FCDD579" w14:textId="77777777" w:rsidR="00CD7078" w:rsidRPr="00765AEF" w:rsidRDefault="00CD7078" w:rsidP="00363708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</w:t>
            </w:r>
            <w:r w:rsidRPr="00765AEF">
              <w:rPr>
                <w:sz w:val="20"/>
                <w:szCs w:val="20"/>
              </w:rPr>
              <w:t>non adeguata</w:t>
            </w:r>
          </w:p>
        </w:tc>
      </w:tr>
      <w:tr w:rsidR="00CD7078" w:rsidRPr="009D5D77" w14:paraId="7FF1A8DD" w14:textId="77777777" w:rsidTr="002A0DC7">
        <w:trPr>
          <w:jc w:val="center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10B7DF" w14:textId="77777777" w:rsidR="00CD7078" w:rsidRPr="00765AEF" w:rsidRDefault="00CD7078" w:rsidP="00363708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34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CAF1" w14:textId="77777777" w:rsidR="00CD7078" w:rsidRPr="0022462D" w:rsidRDefault="00CD7078" w:rsidP="00363708">
            <w:pPr>
              <w:autoSpaceDE w:val="0"/>
              <w:spacing w:before="60" w:after="60"/>
              <w:rPr>
                <w:b/>
                <w:smallCaps/>
                <w:sz w:val="20"/>
                <w:szCs w:val="20"/>
              </w:rPr>
            </w:pPr>
          </w:p>
        </w:tc>
        <w:tc>
          <w:tcPr>
            <w:tcW w:w="268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4F84CBB" w14:textId="77777777" w:rsidR="00CD7078" w:rsidRPr="00765AEF" w:rsidRDefault="00CD7078" w:rsidP="00363708">
            <w:pPr>
              <w:autoSpaceDE w:val="0"/>
              <w:spacing w:after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con sostituzioni</w:t>
            </w:r>
            <w:r w:rsidRPr="002D100C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24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14A458DC" w14:textId="77777777" w:rsidR="00CD7078" w:rsidRPr="00765AEF" w:rsidRDefault="00CD7078" w:rsidP="00363708">
            <w:pPr>
              <w:autoSpaceDE w:val="0"/>
              <w:spacing w:after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con scambio di grafemi</w:t>
            </w:r>
            <w:r w:rsidRPr="002D100C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CD7078" w:rsidRPr="009D5D77" w14:paraId="501EF0B3" w14:textId="77777777" w:rsidTr="002A0DC7">
        <w:trPr>
          <w:jc w:val="center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E82848" w14:textId="77777777" w:rsidR="00CD7078" w:rsidRPr="00765AEF" w:rsidRDefault="00CD7078" w:rsidP="00363708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34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5E580F" w14:textId="77777777" w:rsidR="00CD7078" w:rsidRPr="00765AEF" w:rsidRDefault="00CD7078" w:rsidP="00363708">
            <w:pPr>
              <w:autoSpaceDE w:val="0"/>
              <w:spacing w:before="60" w:after="60"/>
              <w:rPr>
                <w:sz w:val="20"/>
                <w:szCs w:val="20"/>
              </w:rPr>
            </w:pPr>
            <w:r w:rsidRPr="0022462D">
              <w:rPr>
                <w:b/>
                <w:smallCaps/>
                <w:sz w:val="20"/>
                <w:szCs w:val="20"/>
              </w:rPr>
              <w:t>Comprensione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364DB58" w14:textId="77777777" w:rsidR="00CD7078" w:rsidRPr="00765AEF" w:rsidRDefault="00CD7078" w:rsidP="00363708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 w:rsidRPr="00765AEF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765AEF">
              <w:rPr>
                <w:sz w:val="20"/>
                <w:szCs w:val="20"/>
              </w:rPr>
              <w:t>completa</w:t>
            </w:r>
            <w:r>
              <w:rPr>
                <w:sz w:val="20"/>
                <w:szCs w:val="20"/>
              </w:rPr>
              <w:t xml:space="preserve"> e analitica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4F3F72AB" w14:textId="77777777" w:rsidR="00CD7078" w:rsidRPr="00765AEF" w:rsidRDefault="00CD7078" w:rsidP="00363708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</w:t>
            </w:r>
            <w:r w:rsidRPr="00765AEF">
              <w:rPr>
                <w:sz w:val="20"/>
                <w:szCs w:val="20"/>
              </w:rPr>
              <w:t>globale</w:t>
            </w:r>
          </w:p>
        </w:tc>
      </w:tr>
      <w:tr w:rsidR="00CD7078" w:rsidRPr="009D5D77" w14:paraId="347A15D8" w14:textId="77777777" w:rsidTr="002A0DC7">
        <w:trPr>
          <w:jc w:val="center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4D00E" w14:textId="77777777" w:rsidR="00CD7078" w:rsidRPr="00765AEF" w:rsidRDefault="00CD7078" w:rsidP="00363708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34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7870" w14:textId="77777777" w:rsidR="00CD7078" w:rsidRPr="0022462D" w:rsidRDefault="00CD7078" w:rsidP="00363708">
            <w:pPr>
              <w:autoSpaceDE w:val="0"/>
              <w:spacing w:before="60" w:after="60"/>
              <w:ind w:left="227" w:hanging="227"/>
              <w:rPr>
                <w:b/>
                <w:smallCaps/>
                <w:sz w:val="20"/>
                <w:szCs w:val="20"/>
              </w:rPr>
            </w:pPr>
          </w:p>
        </w:tc>
        <w:tc>
          <w:tcPr>
            <w:tcW w:w="268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54F21E1" w14:textId="77777777" w:rsidR="00CD7078" w:rsidRPr="00765AEF" w:rsidRDefault="00CD7078" w:rsidP="00363708">
            <w:pPr>
              <w:autoSpaceDE w:val="0"/>
              <w:spacing w:after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</w:t>
            </w:r>
            <w:r w:rsidRPr="00765AEF">
              <w:rPr>
                <w:sz w:val="20"/>
                <w:szCs w:val="20"/>
              </w:rPr>
              <w:t>scarsa</w:t>
            </w:r>
          </w:p>
        </w:tc>
        <w:tc>
          <w:tcPr>
            <w:tcW w:w="324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67D36943" w14:textId="77777777" w:rsidR="00CD7078" w:rsidRPr="00765AEF" w:rsidRDefault="00CD7078" w:rsidP="00363708">
            <w:pPr>
              <w:autoSpaceDE w:val="0"/>
              <w:spacing w:after="60"/>
              <w:ind w:left="227" w:hanging="227"/>
              <w:rPr>
                <w:sz w:val="20"/>
                <w:szCs w:val="20"/>
              </w:rPr>
            </w:pPr>
            <w:r w:rsidRPr="00765AEF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765AEF">
              <w:rPr>
                <w:sz w:val="20"/>
                <w:szCs w:val="20"/>
              </w:rPr>
              <w:t>essenziale</w:t>
            </w:r>
          </w:p>
        </w:tc>
      </w:tr>
      <w:tr w:rsidR="00CD7078" w:rsidRPr="005E36D7" w14:paraId="20CC27EB" w14:textId="77777777" w:rsidTr="002A0DC7">
        <w:trPr>
          <w:jc w:val="center"/>
        </w:trPr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A4C587" w14:textId="77777777" w:rsidR="00CD7078" w:rsidRPr="005E36D7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3462" w:type="dxa"/>
            <w:tcBorders>
              <w:bottom w:val="single" w:sz="4" w:space="0" w:color="auto"/>
            </w:tcBorders>
          </w:tcPr>
          <w:p w14:paraId="2E3A9F84" w14:textId="77777777" w:rsidR="00CD7078" w:rsidRPr="005E36D7" w:rsidRDefault="00CD7078" w:rsidP="00363708">
            <w:pPr>
              <w:autoSpaceDE w:val="0"/>
              <w:ind w:left="227" w:hanging="227"/>
              <w:rPr>
                <w:b/>
                <w:smallCaps/>
                <w:sz w:val="8"/>
                <w:szCs w:val="8"/>
              </w:rPr>
            </w:pPr>
          </w:p>
        </w:tc>
        <w:tc>
          <w:tcPr>
            <w:tcW w:w="2838" w:type="dxa"/>
            <w:gridSpan w:val="3"/>
            <w:tcBorders>
              <w:bottom w:val="single" w:sz="4" w:space="0" w:color="auto"/>
            </w:tcBorders>
          </w:tcPr>
          <w:p w14:paraId="1A064BC5" w14:textId="77777777" w:rsidR="00CD7078" w:rsidRPr="005E36D7" w:rsidRDefault="00CD7078" w:rsidP="00363708">
            <w:pPr>
              <w:autoSpaceDE w:val="0"/>
              <w:ind w:left="227" w:hanging="227"/>
              <w:rPr>
                <w:sz w:val="8"/>
                <w:szCs w:val="8"/>
              </w:rPr>
            </w:pPr>
          </w:p>
        </w:tc>
        <w:tc>
          <w:tcPr>
            <w:tcW w:w="1496" w:type="dxa"/>
            <w:gridSpan w:val="2"/>
            <w:tcBorders>
              <w:bottom w:val="single" w:sz="4" w:space="0" w:color="auto"/>
            </w:tcBorders>
          </w:tcPr>
          <w:p w14:paraId="7E957C9C" w14:textId="77777777" w:rsidR="00CD7078" w:rsidRPr="005E36D7" w:rsidRDefault="00CD7078" w:rsidP="00363708">
            <w:pPr>
              <w:autoSpaceDE w:val="0"/>
              <w:ind w:left="227" w:hanging="227"/>
              <w:rPr>
                <w:sz w:val="8"/>
                <w:szCs w:val="8"/>
              </w:rPr>
            </w:pPr>
          </w:p>
        </w:tc>
        <w:tc>
          <w:tcPr>
            <w:tcW w:w="1594" w:type="dxa"/>
            <w:tcBorders>
              <w:bottom w:val="single" w:sz="4" w:space="0" w:color="auto"/>
            </w:tcBorders>
          </w:tcPr>
          <w:p w14:paraId="47DA67C7" w14:textId="77777777" w:rsidR="00CD7078" w:rsidRPr="005E36D7" w:rsidRDefault="00CD7078" w:rsidP="00363708">
            <w:pPr>
              <w:autoSpaceDE w:val="0"/>
              <w:ind w:left="227" w:hanging="227"/>
              <w:rPr>
                <w:sz w:val="8"/>
                <w:szCs w:val="8"/>
              </w:rPr>
            </w:pPr>
          </w:p>
        </w:tc>
      </w:tr>
      <w:tr w:rsidR="00CD7078" w:rsidRPr="009D5D77" w14:paraId="2D217814" w14:textId="77777777" w:rsidTr="00363708">
        <w:trPr>
          <w:trHeight w:val="284"/>
          <w:jc w:val="center"/>
        </w:trPr>
        <w:tc>
          <w:tcPr>
            <w:tcW w:w="10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324280E" w14:textId="77777777" w:rsidR="00CD7078" w:rsidRPr="009D5D77" w:rsidRDefault="00CD7078" w:rsidP="00363708">
            <w:r>
              <w:rPr>
                <w:b/>
                <w:sz w:val="20"/>
                <w:szCs w:val="20"/>
              </w:rPr>
              <w:t>SCRITTURA</w:t>
            </w:r>
          </w:p>
        </w:tc>
      </w:tr>
      <w:tr w:rsidR="00CD7078" w14:paraId="4FE0E299" w14:textId="77777777" w:rsidTr="002A0DC7">
        <w:trPr>
          <w:trHeight w:val="284"/>
          <w:jc w:val="center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86CAE" w14:textId="77777777" w:rsidR="00CD7078" w:rsidRPr="009F2714" w:rsidRDefault="00CD7078" w:rsidP="00363708">
            <w:pPr>
              <w:rPr>
                <w:b/>
                <w:sz w:val="20"/>
                <w:szCs w:val="20"/>
              </w:rPr>
            </w:pPr>
          </w:p>
        </w:tc>
        <w:tc>
          <w:tcPr>
            <w:tcW w:w="93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E521C" w14:textId="77777777" w:rsidR="00CD7078" w:rsidRPr="009F2714" w:rsidRDefault="00CD7078" w:rsidP="00363708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CD7078" w:rsidRPr="00765AEF" w14:paraId="33B7EDD8" w14:textId="77777777" w:rsidTr="002A0DC7">
        <w:trPr>
          <w:jc w:val="center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ED1D" w14:textId="77777777" w:rsidR="00CD7078" w:rsidRPr="004D2813" w:rsidRDefault="00CD7078" w:rsidP="00363708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29BC" w14:textId="77777777" w:rsidR="00CD7078" w:rsidRPr="00386D3E" w:rsidRDefault="00CD7078" w:rsidP="00363708">
            <w:pPr>
              <w:autoSpaceDE w:val="0"/>
              <w:spacing w:before="60" w:after="60"/>
              <w:ind w:left="33"/>
              <w:rPr>
                <w:b/>
                <w:smallCaps/>
                <w:sz w:val="20"/>
                <w:szCs w:val="20"/>
              </w:rPr>
            </w:pPr>
            <w:r>
              <w:rPr>
                <w:b/>
                <w:smallCaps/>
                <w:sz w:val="20"/>
                <w:szCs w:val="20"/>
              </w:rPr>
              <w:t>Carattere di scrittura</w:t>
            </w:r>
          </w:p>
        </w:tc>
        <w:tc>
          <w:tcPr>
            <w:tcW w:w="4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CD9E" w14:textId="77777777" w:rsidR="00CD7078" w:rsidRPr="00765AEF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 xml:space="preserve">□ </w:t>
            </w:r>
            <w:r>
              <w:rPr>
                <w:sz w:val="20"/>
                <w:szCs w:val="20"/>
              </w:rPr>
              <w:t>solo stampato maiuscolo</w:t>
            </w:r>
          </w:p>
        </w:tc>
      </w:tr>
      <w:tr w:rsidR="00CD7078" w:rsidRPr="00765AEF" w14:paraId="236A8D3B" w14:textId="77777777" w:rsidTr="002A0DC7">
        <w:trPr>
          <w:jc w:val="center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C4595" w14:textId="77777777" w:rsidR="00CD7078" w:rsidRDefault="00CD7078" w:rsidP="00363708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399C" w14:textId="77777777" w:rsidR="00CD7078" w:rsidRDefault="00CD7078" w:rsidP="00363708">
            <w:pPr>
              <w:autoSpaceDE w:val="0"/>
              <w:spacing w:before="60" w:after="60"/>
              <w:ind w:left="33"/>
              <w:rPr>
                <w:b/>
                <w:smallCaps/>
                <w:sz w:val="20"/>
                <w:szCs w:val="20"/>
              </w:rPr>
            </w:pPr>
            <w:r>
              <w:rPr>
                <w:b/>
                <w:smallCaps/>
                <w:sz w:val="20"/>
                <w:szCs w:val="20"/>
              </w:rPr>
              <w:t>Copia da lavagna o testo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8CFB03" w14:textId="77777777" w:rsidR="00CD7078" w:rsidRPr="00814533" w:rsidRDefault="00CD7078" w:rsidP="00363708">
            <w:pPr>
              <w:autoSpaceDE w:val="0"/>
              <w:spacing w:before="60" w:after="60"/>
              <w:ind w:left="176" w:hanging="176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 xml:space="preserve">□ </w:t>
            </w:r>
            <w:r>
              <w:rPr>
                <w:sz w:val="20"/>
                <w:szCs w:val="20"/>
              </w:rPr>
              <w:t>adeguata</w:t>
            </w:r>
          </w:p>
        </w:tc>
        <w:tc>
          <w:tcPr>
            <w:tcW w:w="164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868272" w14:textId="77777777" w:rsidR="00CD7078" w:rsidRPr="00814533" w:rsidRDefault="00CD7078" w:rsidP="00363708">
            <w:pPr>
              <w:autoSpaceDE w:val="0"/>
              <w:spacing w:before="60" w:after="60"/>
              <w:ind w:left="176" w:hanging="176"/>
              <w:rPr>
                <w:sz w:val="20"/>
                <w:szCs w:val="20"/>
              </w:rPr>
            </w:pPr>
            <w:r w:rsidRPr="00765AEF">
              <w:rPr>
                <w:sz w:val="20"/>
                <w:szCs w:val="20"/>
              </w:rPr>
              <w:t xml:space="preserve">□ </w:t>
            </w:r>
            <w:r>
              <w:rPr>
                <w:sz w:val="20"/>
                <w:szCs w:val="20"/>
              </w:rPr>
              <w:t>parziale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3FE2" w14:textId="77777777" w:rsidR="00CD7078" w:rsidRPr="00765AEF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765AEF">
              <w:rPr>
                <w:sz w:val="20"/>
                <w:szCs w:val="20"/>
              </w:rPr>
              <w:t xml:space="preserve">□ </w:t>
            </w:r>
            <w:r>
              <w:rPr>
                <w:sz w:val="20"/>
                <w:szCs w:val="20"/>
              </w:rPr>
              <w:t>non adeguata</w:t>
            </w:r>
          </w:p>
        </w:tc>
      </w:tr>
      <w:tr w:rsidR="00CD7078" w:rsidRPr="00765AEF" w14:paraId="4E7F9D84" w14:textId="77777777" w:rsidTr="002A0DC7">
        <w:trPr>
          <w:jc w:val="center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8D8E4" w14:textId="77777777" w:rsidR="00CD7078" w:rsidRDefault="00CD7078" w:rsidP="00363708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656F1B" w14:textId="77777777" w:rsidR="00CD7078" w:rsidRPr="009E2196" w:rsidRDefault="00CD7078" w:rsidP="00363708">
            <w:pPr>
              <w:autoSpaceDE w:val="0"/>
              <w:spacing w:before="60"/>
              <w:ind w:left="34"/>
              <w:rPr>
                <w:smallCaps/>
                <w:sz w:val="20"/>
                <w:szCs w:val="20"/>
              </w:rPr>
            </w:pPr>
            <w:r w:rsidRPr="009E2196">
              <w:rPr>
                <w:b/>
                <w:smallCaps/>
                <w:sz w:val="20"/>
                <w:szCs w:val="20"/>
              </w:rPr>
              <w:t>Sotto dettatura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</w:tcPr>
          <w:p w14:paraId="75643533" w14:textId="77777777" w:rsidR="00CD7078" w:rsidRPr="00765AEF" w:rsidRDefault="00CD7078" w:rsidP="00363708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 w:rsidRPr="00765AEF">
              <w:rPr>
                <w:sz w:val="20"/>
                <w:szCs w:val="20"/>
              </w:rPr>
              <w:t>□ corretta</w:t>
            </w:r>
          </w:p>
        </w:tc>
        <w:tc>
          <w:tcPr>
            <w:tcW w:w="1646" w:type="dxa"/>
            <w:gridSpan w:val="3"/>
            <w:tcBorders>
              <w:top w:val="single" w:sz="4" w:space="0" w:color="auto"/>
            </w:tcBorders>
          </w:tcPr>
          <w:p w14:paraId="2059CFEE" w14:textId="77777777" w:rsidR="00CD7078" w:rsidRPr="00765AEF" w:rsidRDefault="00CD7078" w:rsidP="00363708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 w:rsidRPr="00765AEF">
              <w:rPr>
                <w:sz w:val="20"/>
                <w:szCs w:val="20"/>
              </w:rPr>
              <w:t>□ poco corretta</w:t>
            </w:r>
          </w:p>
        </w:tc>
        <w:tc>
          <w:tcPr>
            <w:tcW w:w="1594" w:type="dxa"/>
            <w:tcBorders>
              <w:top w:val="single" w:sz="4" w:space="0" w:color="auto"/>
              <w:right w:val="single" w:sz="4" w:space="0" w:color="auto"/>
            </w:tcBorders>
          </w:tcPr>
          <w:p w14:paraId="308A8E3E" w14:textId="77777777" w:rsidR="00CD7078" w:rsidRPr="00765AEF" w:rsidRDefault="00CD7078" w:rsidP="00363708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s</w:t>
            </w:r>
            <w:r w:rsidRPr="00765AEF">
              <w:rPr>
                <w:sz w:val="20"/>
                <w:szCs w:val="20"/>
              </w:rPr>
              <w:t>corretta</w:t>
            </w:r>
          </w:p>
        </w:tc>
      </w:tr>
      <w:tr w:rsidR="00CD7078" w:rsidRPr="00765AEF" w14:paraId="71D3CFDC" w14:textId="77777777" w:rsidTr="002A0DC7">
        <w:trPr>
          <w:jc w:val="center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AA540" w14:textId="77777777" w:rsidR="00CD7078" w:rsidRDefault="00CD7078" w:rsidP="00363708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0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93248FD" w14:textId="77777777" w:rsidR="00CD7078" w:rsidRPr="005D6BDC" w:rsidRDefault="00CD7078" w:rsidP="00363708">
            <w:pPr>
              <w:autoSpaceDE w:val="0"/>
              <w:spacing w:before="60"/>
              <w:ind w:left="34"/>
              <w:rPr>
                <w:b/>
                <w:smallCaps/>
                <w:sz w:val="20"/>
                <w:szCs w:val="20"/>
              </w:rPr>
            </w:pPr>
            <w:r w:rsidRPr="005D6BDC">
              <w:rPr>
                <w:b/>
                <w:smallCaps/>
                <w:sz w:val="20"/>
                <w:szCs w:val="20"/>
              </w:rPr>
              <w:t>Difficoltà nel seguire la dettatura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2926E95A" w14:textId="77777777" w:rsidR="00CD7078" w:rsidRPr="00765AEF" w:rsidRDefault="00CD7078" w:rsidP="00363708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spesso</w:t>
            </w:r>
          </w:p>
        </w:tc>
        <w:tc>
          <w:tcPr>
            <w:tcW w:w="1646" w:type="dxa"/>
            <w:gridSpan w:val="3"/>
          </w:tcPr>
          <w:p w14:paraId="54D2FA8F" w14:textId="77777777" w:rsidR="00CD7078" w:rsidRPr="00765AEF" w:rsidRDefault="00CD7078" w:rsidP="00363708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 w:rsidRPr="00765AEF">
              <w:rPr>
                <w:sz w:val="20"/>
                <w:szCs w:val="20"/>
              </w:rPr>
              <w:t xml:space="preserve">□ </w:t>
            </w:r>
            <w:r>
              <w:rPr>
                <w:sz w:val="20"/>
                <w:szCs w:val="20"/>
              </w:rPr>
              <w:t>talvolta</w:t>
            </w:r>
          </w:p>
        </w:tc>
        <w:tc>
          <w:tcPr>
            <w:tcW w:w="1594" w:type="dxa"/>
            <w:tcBorders>
              <w:right w:val="single" w:sz="4" w:space="0" w:color="auto"/>
            </w:tcBorders>
          </w:tcPr>
          <w:p w14:paraId="3CE32A20" w14:textId="77777777" w:rsidR="00CD7078" w:rsidRPr="00E21861" w:rsidRDefault="00CD7078" w:rsidP="00363708">
            <w:pPr>
              <w:autoSpaceDE w:val="0"/>
              <w:spacing w:before="60"/>
              <w:ind w:left="227" w:hanging="227"/>
              <w:rPr>
                <w:b/>
                <w:smallCaps/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mai</w:t>
            </w:r>
          </w:p>
        </w:tc>
      </w:tr>
      <w:tr w:rsidR="00CD7078" w:rsidRPr="00765AEF" w14:paraId="1E80B996" w14:textId="77777777" w:rsidTr="002A0DC7">
        <w:trPr>
          <w:jc w:val="center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1AA3" w14:textId="77777777" w:rsidR="00CD7078" w:rsidRPr="004D2813" w:rsidRDefault="00CD7078" w:rsidP="00363708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D8D2" w14:textId="77777777" w:rsidR="00CD7078" w:rsidRPr="005D6BDC" w:rsidRDefault="00CD7078" w:rsidP="00363708">
            <w:pPr>
              <w:autoSpaceDE w:val="0"/>
              <w:spacing w:before="60" w:after="60"/>
              <w:ind w:left="34"/>
              <w:rPr>
                <w:b/>
                <w:smallCaps/>
                <w:sz w:val="20"/>
                <w:szCs w:val="20"/>
              </w:rPr>
            </w:pPr>
            <w:r w:rsidRPr="005D6BDC">
              <w:rPr>
                <w:b/>
                <w:smallCaps/>
                <w:sz w:val="20"/>
                <w:szCs w:val="20"/>
              </w:rPr>
              <w:t>Tipologia di errori</w:t>
            </w:r>
          </w:p>
        </w:tc>
        <w:tc>
          <w:tcPr>
            <w:tcW w:w="1544" w:type="dxa"/>
            <w:tcBorders>
              <w:left w:val="single" w:sz="4" w:space="0" w:color="auto"/>
              <w:bottom w:val="single" w:sz="4" w:space="0" w:color="auto"/>
            </w:tcBorders>
          </w:tcPr>
          <w:p w14:paraId="6856E8EC" w14:textId="77777777" w:rsidR="00CD7078" w:rsidRPr="00765AEF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765AEF">
              <w:rPr>
                <w:sz w:val="20"/>
                <w:szCs w:val="20"/>
              </w:rPr>
              <w:t>□ fonologici</w:t>
            </w:r>
            <w:r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646" w:type="dxa"/>
            <w:gridSpan w:val="3"/>
            <w:tcBorders>
              <w:bottom w:val="single" w:sz="4" w:space="0" w:color="auto"/>
            </w:tcBorders>
          </w:tcPr>
          <w:p w14:paraId="69329081" w14:textId="77777777" w:rsidR="00CD7078" w:rsidRPr="007350BA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  <w:vertAlign w:val="superscript"/>
              </w:rPr>
            </w:pPr>
            <w:r w:rsidRPr="00765AEF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non fonologici</w:t>
            </w:r>
            <w:r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594" w:type="dxa"/>
            <w:tcBorders>
              <w:bottom w:val="single" w:sz="4" w:space="0" w:color="auto"/>
              <w:right w:val="single" w:sz="4" w:space="0" w:color="auto"/>
            </w:tcBorders>
          </w:tcPr>
          <w:p w14:paraId="53DE9ED8" w14:textId="77777777" w:rsidR="00CD7078" w:rsidRPr="0074456A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  <w:vertAlign w:val="superscript"/>
              </w:rPr>
            </w:pPr>
            <w:r w:rsidRPr="00765AEF">
              <w:rPr>
                <w:sz w:val="20"/>
                <w:szCs w:val="20"/>
              </w:rPr>
              <w:t xml:space="preserve">□ </w:t>
            </w:r>
            <w:r>
              <w:rPr>
                <w:sz w:val="20"/>
                <w:szCs w:val="20"/>
              </w:rPr>
              <w:t>fonetici</w:t>
            </w:r>
            <w:r>
              <w:rPr>
                <w:sz w:val="20"/>
                <w:szCs w:val="20"/>
                <w:vertAlign w:val="superscript"/>
              </w:rPr>
              <w:t>5</w:t>
            </w:r>
          </w:p>
        </w:tc>
      </w:tr>
      <w:tr w:rsidR="00CD7078" w:rsidRPr="00765AEF" w14:paraId="0D199083" w14:textId="77777777" w:rsidTr="002A0DC7">
        <w:trPr>
          <w:jc w:val="center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C5F4C" w14:textId="77777777" w:rsidR="00CD7078" w:rsidRPr="004D2813" w:rsidRDefault="00CD7078" w:rsidP="00363708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C0BC1B" w14:textId="77777777" w:rsidR="00CD7078" w:rsidRPr="009E2196" w:rsidRDefault="00CD7078" w:rsidP="00363708">
            <w:pPr>
              <w:autoSpaceDE w:val="0"/>
              <w:spacing w:before="60"/>
              <w:ind w:left="34"/>
              <w:rPr>
                <w:b/>
                <w:smallCaps/>
                <w:sz w:val="20"/>
                <w:szCs w:val="20"/>
              </w:rPr>
            </w:pPr>
            <w:r>
              <w:rPr>
                <w:b/>
                <w:smallCaps/>
                <w:sz w:val="20"/>
                <w:szCs w:val="20"/>
              </w:rPr>
              <w:t>Nella p</w:t>
            </w:r>
            <w:r w:rsidRPr="009E2196">
              <w:rPr>
                <w:b/>
                <w:smallCaps/>
                <w:sz w:val="20"/>
                <w:szCs w:val="20"/>
              </w:rPr>
              <w:t>roduzione autonoma</w:t>
            </w:r>
            <w:r>
              <w:rPr>
                <w:b/>
                <w:smallCaps/>
                <w:sz w:val="20"/>
                <w:szCs w:val="20"/>
              </w:rPr>
              <w:t>:</w:t>
            </w:r>
          </w:p>
        </w:tc>
        <w:tc>
          <w:tcPr>
            <w:tcW w:w="478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D14F3" w14:textId="77777777" w:rsidR="00CD7078" w:rsidRDefault="00CD7078" w:rsidP="00363708">
            <w:pPr>
              <w:autoSpaceDE w:val="0"/>
              <w:spacing w:before="60"/>
              <w:ind w:left="34"/>
              <w:rPr>
                <w:b/>
                <w:smallCaps/>
                <w:sz w:val="20"/>
                <w:szCs w:val="20"/>
              </w:rPr>
            </w:pPr>
          </w:p>
        </w:tc>
      </w:tr>
      <w:tr w:rsidR="00CD7078" w:rsidRPr="00765AEF" w14:paraId="2A93C47A" w14:textId="77777777" w:rsidTr="002A0DC7">
        <w:trPr>
          <w:jc w:val="center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9AA16" w14:textId="77777777" w:rsidR="00CD7078" w:rsidRPr="004D2813" w:rsidRDefault="00CD7078" w:rsidP="00363708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0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B8EE62E" w14:textId="77777777" w:rsidR="00CD7078" w:rsidRPr="005D6BDC" w:rsidRDefault="00CD7078" w:rsidP="00363708">
            <w:pPr>
              <w:autoSpaceDE w:val="0"/>
              <w:spacing w:before="60"/>
              <w:ind w:left="34"/>
              <w:rPr>
                <w:b/>
                <w:smallCaps/>
                <w:sz w:val="20"/>
                <w:szCs w:val="20"/>
              </w:rPr>
            </w:pPr>
            <w:r w:rsidRPr="005D6BDC">
              <w:rPr>
                <w:b/>
                <w:smallCaps/>
                <w:sz w:val="20"/>
                <w:szCs w:val="20"/>
              </w:rPr>
              <w:t>Aderenza alla consegna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14216AE6" w14:textId="77777777" w:rsidR="00CD7078" w:rsidRPr="00E21861" w:rsidRDefault="00CD7078" w:rsidP="00363708">
            <w:pPr>
              <w:autoSpaceDE w:val="0"/>
              <w:spacing w:before="60"/>
              <w:ind w:left="227" w:hanging="227"/>
              <w:rPr>
                <w:b/>
                <w:smallCaps/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spesso</w:t>
            </w:r>
            <w:r w:rsidRPr="00814533">
              <w:rPr>
                <w:sz w:val="20"/>
                <w:szCs w:val="20"/>
              </w:rPr>
              <w:tab/>
            </w:r>
          </w:p>
        </w:tc>
        <w:tc>
          <w:tcPr>
            <w:tcW w:w="1551" w:type="dxa"/>
            <w:gridSpan w:val="2"/>
          </w:tcPr>
          <w:p w14:paraId="610EBA84" w14:textId="77777777" w:rsidR="00CD7078" w:rsidRPr="00E21861" w:rsidRDefault="00CD7078" w:rsidP="00363708">
            <w:pPr>
              <w:autoSpaceDE w:val="0"/>
              <w:spacing w:before="60"/>
              <w:ind w:left="227" w:hanging="227"/>
              <w:rPr>
                <w:b/>
                <w:smallCaps/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talvolta</w:t>
            </w:r>
          </w:p>
        </w:tc>
        <w:tc>
          <w:tcPr>
            <w:tcW w:w="1689" w:type="dxa"/>
            <w:gridSpan w:val="2"/>
            <w:tcBorders>
              <w:right w:val="single" w:sz="4" w:space="0" w:color="auto"/>
            </w:tcBorders>
          </w:tcPr>
          <w:p w14:paraId="0D16464E" w14:textId="77777777" w:rsidR="00CD7078" w:rsidRPr="00E21861" w:rsidRDefault="00CD7078" w:rsidP="00363708">
            <w:pPr>
              <w:autoSpaceDE w:val="0"/>
              <w:spacing w:before="60"/>
              <w:ind w:left="227" w:hanging="227"/>
              <w:rPr>
                <w:b/>
                <w:smallCaps/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mai</w:t>
            </w:r>
          </w:p>
        </w:tc>
      </w:tr>
      <w:tr w:rsidR="00CD7078" w:rsidRPr="00765AEF" w14:paraId="59CEE67F" w14:textId="77777777" w:rsidTr="002A0DC7">
        <w:trPr>
          <w:jc w:val="center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54142" w14:textId="77777777" w:rsidR="00CD7078" w:rsidRPr="004D2813" w:rsidRDefault="00CD7078" w:rsidP="00363708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0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30538A6" w14:textId="77777777" w:rsidR="00CD7078" w:rsidRPr="005D6BDC" w:rsidRDefault="00CD7078" w:rsidP="00363708">
            <w:pPr>
              <w:autoSpaceDE w:val="0"/>
              <w:spacing w:before="60"/>
              <w:ind w:left="34"/>
              <w:rPr>
                <w:b/>
                <w:smallCaps/>
                <w:sz w:val="20"/>
                <w:szCs w:val="20"/>
              </w:rPr>
            </w:pPr>
            <w:r w:rsidRPr="005D6BDC">
              <w:rPr>
                <w:b/>
                <w:smallCaps/>
                <w:sz w:val="20"/>
                <w:szCs w:val="20"/>
              </w:rPr>
              <w:t>Correttezza della struttura morfo-sintattica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0A5B1093" w14:textId="77777777" w:rsidR="00CD7078" w:rsidRPr="00814533" w:rsidRDefault="00CD7078" w:rsidP="00363708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spesso</w:t>
            </w:r>
          </w:p>
        </w:tc>
        <w:tc>
          <w:tcPr>
            <w:tcW w:w="1551" w:type="dxa"/>
            <w:gridSpan w:val="2"/>
          </w:tcPr>
          <w:p w14:paraId="6297A0D5" w14:textId="77777777" w:rsidR="00CD7078" w:rsidRPr="00814533" w:rsidRDefault="00CD7078" w:rsidP="00363708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talvolta</w:t>
            </w:r>
          </w:p>
        </w:tc>
        <w:tc>
          <w:tcPr>
            <w:tcW w:w="1689" w:type="dxa"/>
            <w:gridSpan w:val="2"/>
            <w:tcBorders>
              <w:right w:val="single" w:sz="4" w:space="0" w:color="auto"/>
            </w:tcBorders>
          </w:tcPr>
          <w:p w14:paraId="6E01E584" w14:textId="77777777" w:rsidR="00CD7078" w:rsidRPr="00814533" w:rsidRDefault="00CD7078" w:rsidP="00363708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mai</w:t>
            </w:r>
          </w:p>
        </w:tc>
      </w:tr>
      <w:tr w:rsidR="00CD7078" w:rsidRPr="00765AEF" w14:paraId="3612F6B1" w14:textId="77777777" w:rsidTr="002A0DC7">
        <w:trPr>
          <w:jc w:val="center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D8567" w14:textId="77777777" w:rsidR="00CD7078" w:rsidRPr="004D2813" w:rsidRDefault="00CD7078" w:rsidP="00363708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0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1A3B682" w14:textId="77777777" w:rsidR="00CD7078" w:rsidRPr="005D6BDC" w:rsidRDefault="00CD7078" w:rsidP="00363708">
            <w:pPr>
              <w:autoSpaceDE w:val="0"/>
              <w:spacing w:before="60"/>
              <w:ind w:left="34"/>
              <w:rPr>
                <w:b/>
                <w:smallCaps/>
                <w:sz w:val="20"/>
                <w:szCs w:val="20"/>
              </w:rPr>
            </w:pPr>
            <w:r w:rsidRPr="005D6BDC">
              <w:rPr>
                <w:b/>
                <w:smallCaps/>
                <w:sz w:val="20"/>
                <w:szCs w:val="20"/>
              </w:rPr>
              <w:t>Correttezza della struttura testuale</w:t>
            </w:r>
            <w:r w:rsidRPr="005D6BDC">
              <w:rPr>
                <w:b/>
                <w:smallCaps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509D56E4" w14:textId="77777777" w:rsidR="00CD7078" w:rsidRPr="00814533" w:rsidRDefault="00CD7078" w:rsidP="00363708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spesso</w:t>
            </w:r>
          </w:p>
        </w:tc>
        <w:tc>
          <w:tcPr>
            <w:tcW w:w="1551" w:type="dxa"/>
            <w:gridSpan w:val="2"/>
          </w:tcPr>
          <w:p w14:paraId="3F1B5579" w14:textId="77777777" w:rsidR="00CD7078" w:rsidRPr="00814533" w:rsidRDefault="00CD7078" w:rsidP="00363708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talvolta</w:t>
            </w:r>
          </w:p>
        </w:tc>
        <w:tc>
          <w:tcPr>
            <w:tcW w:w="1689" w:type="dxa"/>
            <w:gridSpan w:val="2"/>
            <w:tcBorders>
              <w:right w:val="single" w:sz="4" w:space="0" w:color="auto"/>
            </w:tcBorders>
          </w:tcPr>
          <w:p w14:paraId="16AAEB56" w14:textId="77777777" w:rsidR="00CD7078" w:rsidRPr="00814533" w:rsidRDefault="00CD7078" w:rsidP="00363708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mai</w:t>
            </w:r>
          </w:p>
        </w:tc>
      </w:tr>
      <w:tr w:rsidR="00CD7078" w:rsidRPr="00765AEF" w14:paraId="63F84938" w14:textId="77777777" w:rsidTr="002A0DC7">
        <w:trPr>
          <w:jc w:val="center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EC3D6" w14:textId="77777777" w:rsidR="00CD7078" w:rsidRPr="004D2813" w:rsidRDefault="00CD7078" w:rsidP="00363708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0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FFBB2EC" w14:textId="77777777" w:rsidR="00CD7078" w:rsidRPr="005D6BDC" w:rsidRDefault="00CD7078" w:rsidP="00363708">
            <w:pPr>
              <w:autoSpaceDE w:val="0"/>
              <w:spacing w:before="60"/>
              <w:ind w:left="34"/>
              <w:rPr>
                <w:b/>
                <w:smallCaps/>
                <w:sz w:val="20"/>
                <w:szCs w:val="20"/>
              </w:rPr>
            </w:pPr>
            <w:r w:rsidRPr="005D6BDC">
              <w:rPr>
                <w:b/>
                <w:smallCaps/>
                <w:sz w:val="20"/>
                <w:szCs w:val="20"/>
              </w:rPr>
              <w:t>Correttezza ortografica</w:t>
            </w:r>
          </w:p>
        </w:tc>
        <w:tc>
          <w:tcPr>
            <w:tcW w:w="1544" w:type="dxa"/>
            <w:tcBorders>
              <w:left w:val="single" w:sz="4" w:space="0" w:color="auto"/>
            </w:tcBorders>
          </w:tcPr>
          <w:p w14:paraId="060BDAD5" w14:textId="77777777" w:rsidR="00CD7078" w:rsidRPr="00814533" w:rsidRDefault="00CD7078" w:rsidP="00363708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adeguata</w:t>
            </w:r>
          </w:p>
        </w:tc>
        <w:tc>
          <w:tcPr>
            <w:tcW w:w="1551" w:type="dxa"/>
            <w:gridSpan w:val="2"/>
          </w:tcPr>
          <w:p w14:paraId="0FD6E1B7" w14:textId="77777777" w:rsidR="00CD7078" w:rsidRPr="00814533" w:rsidRDefault="00CD7078" w:rsidP="00363708">
            <w:pPr>
              <w:autoSpaceDE w:val="0"/>
              <w:spacing w:before="60"/>
              <w:ind w:left="227" w:hanging="227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parziale</w:t>
            </w:r>
          </w:p>
        </w:tc>
        <w:tc>
          <w:tcPr>
            <w:tcW w:w="1689" w:type="dxa"/>
            <w:gridSpan w:val="2"/>
            <w:tcBorders>
              <w:right w:val="single" w:sz="4" w:space="0" w:color="auto"/>
            </w:tcBorders>
          </w:tcPr>
          <w:p w14:paraId="419DF622" w14:textId="77777777" w:rsidR="00CD7078" w:rsidRPr="00814533" w:rsidRDefault="00CD7078" w:rsidP="00363708">
            <w:pPr>
              <w:autoSpaceDE w:val="0"/>
              <w:spacing w:before="60"/>
              <w:ind w:left="176" w:hanging="176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non adeguata</w:t>
            </w:r>
          </w:p>
        </w:tc>
      </w:tr>
      <w:tr w:rsidR="00CD7078" w:rsidRPr="00765AEF" w14:paraId="2F25DEBE" w14:textId="77777777" w:rsidTr="002A0DC7">
        <w:trPr>
          <w:jc w:val="center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DE580" w14:textId="77777777" w:rsidR="00CD7078" w:rsidRPr="004D2813" w:rsidRDefault="00CD7078" w:rsidP="00363708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A3883" w14:textId="77777777" w:rsidR="00CD7078" w:rsidRPr="005D6BDC" w:rsidRDefault="00CD7078" w:rsidP="00363708">
            <w:pPr>
              <w:autoSpaceDE w:val="0"/>
              <w:spacing w:before="60" w:after="60"/>
              <w:ind w:left="34"/>
              <w:rPr>
                <w:b/>
                <w:smallCaps/>
                <w:sz w:val="20"/>
                <w:szCs w:val="20"/>
              </w:rPr>
            </w:pPr>
            <w:r w:rsidRPr="005D6BDC">
              <w:rPr>
                <w:b/>
                <w:smallCaps/>
                <w:sz w:val="20"/>
                <w:szCs w:val="20"/>
              </w:rPr>
              <w:t>Uso della punteggiatura</w:t>
            </w:r>
          </w:p>
        </w:tc>
        <w:tc>
          <w:tcPr>
            <w:tcW w:w="1544" w:type="dxa"/>
            <w:tcBorders>
              <w:left w:val="single" w:sz="4" w:space="0" w:color="auto"/>
              <w:bottom w:val="single" w:sz="4" w:space="0" w:color="auto"/>
            </w:tcBorders>
          </w:tcPr>
          <w:p w14:paraId="7A56F1B2" w14:textId="77777777" w:rsidR="00CD7078" w:rsidRPr="00814533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adeguata</w:t>
            </w:r>
          </w:p>
        </w:tc>
        <w:tc>
          <w:tcPr>
            <w:tcW w:w="1551" w:type="dxa"/>
            <w:gridSpan w:val="2"/>
            <w:tcBorders>
              <w:bottom w:val="single" w:sz="4" w:space="0" w:color="auto"/>
            </w:tcBorders>
          </w:tcPr>
          <w:p w14:paraId="74834062" w14:textId="77777777" w:rsidR="00CD7078" w:rsidRPr="00814533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parziale</w:t>
            </w:r>
          </w:p>
        </w:tc>
        <w:tc>
          <w:tcPr>
            <w:tcW w:w="168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A49E011" w14:textId="77777777" w:rsidR="00CD7078" w:rsidRPr="00814533" w:rsidRDefault="00CD7078" w:rsidP="00363708">
            <w:pPr>
              <w:autoSpaceDE w:val="0"/>
              <w:spacing w:before="60" w:after="60"/>
              <w:ind w:left="176" w:hanging="176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non adeguata</w:t>
            </w:r>
          </w:p>
        </w:tc>
      </w:tr>
      <w:tr w:rsidR="00CD7078" w:rsidRPr="005E36D7" w14:paraId="303A519C" w14:textId="77777777" w:rsidTr="002A0DC7">
        <w:trPr>
          <w:jc w:val="center"/>
        </w:trPr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DEEE72" w14:textId="77777777" w:rsidR="00CD7078" w:rsidRPr="005E36D7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46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6E79EF" w14:textId="77777777" w:rsidR="00CD7078" w:rsidRPr="005E36D7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</w:tcPr>
          <w:p w14:paraId="6A489C97" w14:textId="77777777" w:rsidR="00CD7078" w:rsidRPr="005E36D7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AC33BA" w14:textId="77777777" w:rsidR="00CD7078" w:rsidRPr="005E36D7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4975D6" w14:textId="77777777" w:rsidR="00CD7078" w:rsidRPr="005E36D7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</w:tr>
      <w:tr w:rsidR="00CD7078" w:rsidRPr="009D5D77" w14:paraId="2F03E63A" w14:textId="77777777" w:rsidTr="00363708">
        <w:trPr>
          <w:trHeight w:val="284"/>
          <w:jc w:val="center"/>
        </w:trPr>
        <w:tc>
          <w:tcPr>
            <w:tcW w:w="10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859905C" w14:textId="77777777" w:rsidR="00CD7078" w:rsidRPr="009D5D77" w:rsidRDefault="00CD7078" w:rsidP="00363708">
            <w:r w:rsidRPr="00D82E8F">
              <w:rPr>
                <w:b/>
                <w:sz w:val="20"/>
                <w:szCs w:val="20"/>
              </w:rPr>
              <w:lastRenderedPageBreak/>
              <w:t>GRAFIA</w:t>
            </w:r>
          </w:p>
        </w:tc>
      </w:tr>
      <w:tr w:rsidR="00CD7078" w14:paraId="3DA7D0A1" w14:textId="77777777" w:rsidTr="002A0DC7">
        <w:trPr>
          <w:trHeight w:val="284"/>
          <w:jc w:val="center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3F984" w14:textId="77777777" w:rsidR="00CD7078" w:rsidRPr="009F2714" w:rsidRDefault="00CD7078" w:rsidP="00363708">
            <w:pPr>
              <w:rPr>
                <w:b/>
                <w:sz w:val="20"/>
                <w:szCs w:val="20"/>
              </w:rPr>
            </w:pPr>
          </w:p>
        </w:tc>
        <w:tc>
          <w:tcPr>
            <w:tcW w:w="93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80A82" w14:textId="77777777" w:rsidR="00CD7078" w:rsidRPr="009F2714" w:rsidRDefault="00CD7078" w:rsidP="00363708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CD7078" w:rsidRPr="009D5D77" w14:paraId="5B7E538F" w14:textId="77777777" w:rsidTr="002A0DC7">
        <w:trPr>
          <w:jc w:val="center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FB7B31" w14:textId="77777777" w:rsidR="00CD7078" w:rsidRPr="00C93B16" w:rsidRDefault="00CD7078" w:rsidP="00363708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E44F" w14:textId="77777777" w:rsidR="00CD7078" w:rsidRPr="00E21861" w:rsidRDefault="00CD7078" w:rsidP="00363708">
            <w:pPr>
              <w:autoSpaceDE w:val="0"/>
              <w:spacing w:before="60" w:after="60"/>
              <w:ind w:left="33"/>
              <w:rPr>
                <w:b/>
                <w:smallCaps/>
                <w:sz w:val="20"/>
                <w:szCs w:val="20"/>
              </w:rPr>
            </w:pPr>
            <w:r w:rsidRPr="00E21861">
              <w:rPr>
                <w:b/>
                <w:smallCaps/>
                <w:sz w:val="20"/>
                <w:szCs w:val="20"/>
              </w:rPr>
              <w:t>Leggibile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909EEA" w14:textId="77777777" w:rsidR="00CD7078" w:rsidRPr="00814533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si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2D465B" w14:textId="77777777" w:rsidR="00CD7078" w:rsidRPr="00E21861" w:rsidRDefault="00CD7078" w:rsidP="00363708">
            <w:pPr>
              <w:autoSpaceDE w:val="0"/>
              <w:spacing w:before="60" w:after="60"/>
              <w:ind w:left="227" w:hanging="227"/>
              <w:rPr>
                <w:b/>
                <w:smallCaps/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poco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0F89B" w14:textId="77777777" w:rsidR="00CD7078" w:rsidRPr="00814533" w:rsidRDefault="00CD7078" w:rsidP="00363708">
            <w:pPr>
              <w:autoSpaceDE w:val="0"/>
              <w:spacing w:before="60" w:after="60"/>
              <w:ind w:left="227" w:hanging="227"/>
              <w:rPr>
                <w:b/>
                <w:i/>
                <w:smallCaps/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n</w:t>
            </w:r>
            <w:r>
              <w:rPr>
                <w:sz w:val="20"/>
                <w:szCs w:val="20"/>
              </w:rPr>
              <w:t>o</w:t>
            </w:r>
          </w:p>
        </w:tc>
      </w:tr>
      <w:tr w:rsidR="00CD7078" w:rsidRPr="009D5D77" w14:paraId="03CB4C1D" w14:textId="77777777" w:rsidTr="002A0DC7">
        <w:trPr>
          <w:jc w:val="center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7B87" w14:textId="77777777" w:rsidR="00CD7078" w:rsidRPr="00557F49" w:rsidRDefault="00CD7078" w:rsidP="00363708">
            <w:pPr>
              <w:tabs>
                <w:tab w:val="left" w:pos="5122"/>
              </w:tabs>
              <w:spacing w:before="60" w:after="60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7B712" w14:textId="77777777" w:rsidR="00CD7078" w:rsidRPr="00E21861" w:rsidRDefault="00CD7078" w:rsidP="00363708">
            <w:pPr>
              <w:autoSpaceDE w:val="0"/>
              <w:spacing w:before="60" w:after="60"/>
              <w:ind w:left="33"/>
              <w:rPr>
                <w:b/>
                <w:smallCaps/>
                <w:sz w:val="20"/>
                <w:szCs w:val="20"/>
              </w:rPr>
            </w:pPr>
            <w:r w:rsidRPr="00E21861">
              <w:rPr>
                <w:b/>
                <w:smallCaps/>
                <w:sz w:val="20"/>
                <w:szCs w:val="20"/>
              </w:rPr>
              <w:t>Tratto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86FCE4" w14:textId="77777777" w:rsidR="00CD7078" w:rsidRPr="00814533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premuto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A07804" w14:textId="77777777" w:rsidR="00CD7078" w:rsidRPr="00E21861" w:rsidRDefault="00CD7078" w:rsidP="00363708">
            <w:pPr>
              <w:autoSpaceDE w:val="0"/>
              <w:spacing w:before="60" w:after="60"/>
              <w:ind w:left="227" w:hanging="227"/>
              <w:rPr>
                <w:b/>
                <w:smallCaps/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ripassato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90C58" w14:textId="77777777" w:rsidR="00CD7078" w:rsidRPr="00814533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incerto</w:t>
            </w:r>
          </w:p>
        </w:tc>
      </w:tr>
      <w:tr w:rsidR="00CD7078" w:rsidRPr="005E36D7" w14:paraId="3D25CB7C" w14:textId="77777777" w:rsidTr="002A0DC7">
        <w:trPr>
          <w:jc w:val="center"/>
        </w:trPr>
        <w:tc>
          <w:tcPr>
            <w:tcW w:w="1173" w:type="dxa"/>
            <w:tcBorders>
              <w:bottom w:val="single" w:sz="4" w:space="0" w:color="auto"/>
            </w:tcBorders>
          </w:tcPr>
          <w:p w14:paraId="2933943B" w14:textId="77777777" w:rsidR="00CD7078" w:rsidRPr="005E36D7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46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CA6EE8" w14:textId="77777777" w:rsidR="00CD7078" w:rsidRPr="005E36D7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D7B19" w14:textId="77777777" w:rsidR="00CD7078" w:rsidRPr="005E36D7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382621" w14:textId="77777777" w:rsidR="00CD7078" w:rsidRPr="005E36D7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1B94BD" w14:textId="77777777" w:rsidR="00CD7078" w:rsidRPr="005E36D7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</w:tr>
      <w:tr w:rsidR="00CD7078" w:rsidRPr="00B265A5" w14:paraId="7ECC99C5" w14:textId="77777777" w:rsidTr="00363708">
        <w:trPr>
          <w:trHeight w:val="284"/>
          <w:jc w:val="center"/>
        </w:trPr>
        <w:tc>
          <w:tcPr>
            <w:tcW w:w="10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DFC300F" w14:textId="77777777" w:rsidR="00CD7078" w:rsidRPr="00B265A5" w:rsidRDefault="00CD7078" w:rsidP="00363708">
            <w:r w:rsidRPr="00B265A5">
              <w:rPr>
                <w:b/>
                <w:sz w:val="20"/>
                <w:szCs w:val="20"/>
              </w:rPr>
              <w:t>CALCOLO</w:t>
            </w:r>
          </w:p>
        </w:tc>
      </w:tr>
      <w:tr w:rsidR="00CD7078" w14:paraId="7F49F069" w14:textId="77777777" w:rsidTr="002A0DC7">
        <w:trPr>
          <w:trHeight w:val="284"/>
          <w:jc w:val="center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4112E" w14:textId="77777777" w:rsidR="00CD7078" w:rsidRPr="009F2714" w:rsidRDefault="00CD7078" w:rsidP="00363708">
            <w:pPr>
              <w:rPr>
                <w:b/>
                <w:sz w:val="20"/>
                <w:szCs w:val="20"/>
              </w:rPr>
            </w:pPr>
          </w:p>
        </w:tc>
        <w:tc>
          <w:tcPr>
            <w:tcW w:w="93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D9DF" w14:textId="77777777" w:rsidR="00CD7078" w:rsidRPr="009F2714" w:rsidRDefault="00CD7078" w:rsidP="00363708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CD7078" w:rsidRPr="009D5D77" w14:paraId="1C20707E" w14:textId="77777777" w:rsidTr="002A0DC7">
        <w:trPr>
          <w:jc w:val="center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F962" w14:textId="77777777" w:rsidR="00CD7078" w:rsidRPr="00557F49" w:rsidRDefault="00CD7078" w:rsidP="00363708">
            <w:pPr>
              <w:tabs>
                <w:tab w:val="left" w:pos="5122"/>
              </w:tabs>
              <w:spacing w:before="60" w:after="60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0D93" w14:textId="77777777" w:rsidR="00CD7078" w:rsidRPr="00F03955" w:rsidRDefault="00CD7078" w:rsidP="00363708">
            <w:pPr>
              <w:autoSpaceDE w:val="0"/>
              <w:spacing w:before="60" w:after="60"/>
              <w:ind w:left="33"/>
              <w:rPr>
                <w:b/>
                <w:smallCaps/>
                <w:sz w:val="20"/>
                <w:szCs w:val="20"/>
              </w:rPr>
            </w:pPr>
            <w:r w:rsidRPr="00BB3553">
              <w:rPr>
                <w:b/>
                <w:smallCaps/>
                <w:sz w:val="20"/>
                <w:szCs w:val="20"/>
              </w:rPr>
              <w:t>Difficoltà visuospaziali</w:t>
            </w:r>
            <w:r w:rsidRPr="00A92035">
              <w:rPr>
                <w:smallCaps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A9AC9A" w14:textId="77777777" w:rsidR="00CD7078" w:rsidRPr="00BB3553" w:rsidRDefault="00CD7078" w:rsidP="00363708">
            <w:pPr>
              <w:autoSpaceDE w:val="0"/>
              <w:spacing w:before="60" w:after="60"/>
              <w:ind w:left="227" w:hanging="227"/>
              <w:rPr>
                <w:b/>
                <w:smallCaps/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spesso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4F4E83" w14:textId="77777777" w:rsidR="00CD7078" w:rsidRPr="00BB3553" w:rsidRDefault="00CD7078" w:rsidP="00363708">
            <w:pPr>
              <w:autoSpaceDE w:val="0"/>
              <w:spacing w:before="60" w:after="60"/>
              <w:ind w:left="227" w:hanging="227"/>
              <w:rPr>
                <w:b/>
                <w:smallCaps/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talvolta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C4C5" w14:textId="77777777" w:rsidR="00CD7078" w:rsidRPr="00BB3553" w:rsidRDefault="00CD7078" w:rsidP="00363708">
            <w:pPr>
              <w:autoSpaceDE w:val="0"/>
              <w:spacing w:before="60" w:after="60"/>
              <w:rPr>
                <w:b/>
                <w:smallCaps/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mai</w:t>
            </w:r>
          </w:p>
        </w:tc>
      </w:tr>
      <w:tr w:rsidR="00CD7078" w:rsidRPr="009D5D77" w14:paraId="4C08256D" w14:textId="77777777" w:rsidTr="002A0DC7">
        <w:trPr>
          <w:jc w:val="center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4AB9" w14:textId="77777777" w:rsidR="00CD7078" w:rsidRPr="00557F49" w:rsidRDefault="00CD7078" w:rsidP="00363708">
            <w:pPr>
              <w:tabs>
                <w:tab w:val="left" w:pos="5122"/>
              </w:tabs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507B" w14:textId="77777777" w:rsidR="00CD7078" w:rsidRPr="00F03955" w:rsidRDefault="00CD7078" w:rsidP="00363708">
            <w:pPr>
              <w:autoSpaceDE w:val="0"/>
              <w:spacing w:before="60" w:after="60"/>
              <w:ind w:left="33"/>
              <w:rPr>
                <w:b/>
                <w:smallCaps/>
                <w:sz w:val="20"/>
                <w:szCs w:val="20"/>
              </w:rPr>
            </w:pPr>
            <w:r w:rsidRPr="00BB3553">
              <w:rPr>
                <w:b/>
                <w:smallCaps/>
                <w:sz w:val="20"/>
                <w:szCs w:val="20"/>
              </w:rPr>
              <w:t>Recupero di fatti numerici</w:t>
            </w:r>
            <w:r w:rsidRPr="00A92035">
              <w:rPr>
                <w:smallCaps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C75E25" w14:textId="77777777" w:rsidR="00CD7078" w:rsidRPr="00DF57A7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raggiunto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7374A8" w14:textId="77777777" w:rsidR="00CD7078" w:rsidRPr="00DF57A7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parziale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01E3" w14:textId="77777777" w:rsidR="00CD7078" w:rsidRPr="00DF57A7" w:rsidRDefault="00CD7078" w:rsidP="00363708">
            <w:pPr>
              <w:autoSpaceDE w:val="0"/>
              <w:spacing w:before="60" w:after="60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non raggiunto</w:t>
            </w:r>
          </w:p>
        </w:tc>
      </w:tr>
      <w:tr w:rsidR="00CD7078" w:rsidRPr="009D5D77" w14:paraId="2F4D420A" w14:textId="77777777" w:rsidTr="002A0DC7">
        <w:trPr>
          <w:jc w:val="center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ADC5" w14:textId="77777777" w:rsidR="00CD7078" w:rsidRPr="00557F49" w:rsidRDefault="00CD7078" w:rsidP="00363708">
            <w:pPr>
              <w:tabs>
                <w:tab w:val="left" w:pos="5122"/>
              </w:tabs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6358" w14:textId="77777777" w:rsidR="00CD7078" w:rsidRPr="00BB3553" w:rsidRDefault="00CD7078" w:rsidP="00363708">
            <w:pPr>
              <w:autoSpaceDE w:val="0"/>
              <w:spacing w:before="60" w:after="60"/>
              <w:ind w:left="33"/>
              <w:rPr>
                <w:b/>
                <w:smallCaps/>
                <w:sz w:val="20"/>
                <w:szCs w:val="20"/>
              </w:rPr>
            </w:pPr>
            <w:r w:rsidRPr="00BB3553">
              <w:rPr>
                <w:b/>
                <w:smallCaps/>
                <w:sz w:val="20"/>
                <w:szCs w:val="20"/>
              </w:rPr>
              <w:t>Automatizzazione dell’algoritmo procedurale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5AD559" w14:textId="77777777" w:rsidR="00CD7078" w:rsidRPr="00DF57A7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raggiunt</w:t>
            </w:r>
            <w:r>
              <w:rPr>
                <w:sz w:val="20"/>
                <w:szCs w:val="20"/>
              </w:rPr>
              <w:t>a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B7A1E1" w14:textId="77777777" w:rsidR="00CD7078" w:rsidRPr="00DF57A7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parziale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19D1" w14:textId="77777777" w:rsidR="00CD7078" w:rsidRPr="00DF57A7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non raggiunt</w:t>
            </w:r>
            <w:r>
              <w:rPr>
                <w:sz w:val="20"/>
                <w:szCs w:val="20"/>
              </w:rPr>
              <w:t>a</w:t>
            </w:r>
          </w:p>
        </w:tc>
      </w:tr>
      <w:tr w:rsidR="00CD7078" w:rsidRPr="009D5D77" w14:paraId="7F78C7E6" w14:textId="77777777" w:rsidTr="002A0DC7">
        <w:trPr>
          <w:jc w:val="center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4EAD" w14:textId="77777777" w:rsidR="00CD7078" w:rsidRPr="00557F49" w:rsidRDefault="00CD7078" w:rsidP="00363708">
            <w:pPr>
              <w:tabs>
                <w:tab w:val="left" w:pos="5122"/>
              </w:tabs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22E7" w14:textId="77777777" w:rsidR="00CD7078" w:rsidRPr="00F03955" w:rsidRDefault="00CD7078" w:rsidP="00363708">
            <w:pPr>
              <w:autoSpaceDE w:val="0"/>
              <w:spacing w:before="60" w:after="60"/>
              <w:ind w:left="33"/>
              <w:rPr>
                <w:b/>
                <w:smallCaps/>
                <w:sz w:val="20"/>
                <w:szCs w:val="20"/>
              </w:rPr>
            </w:pPr>
            <w:r w:rsidRPr="00BB3553">
              <w:rPr>
                <w:b/>
                <w:smallCaps/>
                <w:sz w:val="20"/>
                <w:szCs w:val="20"/>
              </w:rPr>
              <w:t>Errori di processamento numerico</w:t>
            </w:r>
            <w:r w:rsidRPr="000A7B01">
              <w:rPr>
                <w:smallCaps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E5F2E0" w14:textId="77777777" w:rsidR="00CD7078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spesso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A35810" w14:textId="77777777" w:rsidR="00CD7078" w:rsidRPr="00DF57A7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talvolta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2BBC" w14:textId="77777777" w:rsidR="00CD7078" w:rsidRPr="00DF57A7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mai</w:t>
            </w:r>
          </w:p>
        </w:tc>
      </w:tr>
      <w:tr w:rsidR="00CD7078" w:rsidRPr="009D5D77" w14:paraId="3899FA9C" w14:textId="77777777" w:rsidTr="002A0DC7">
        <w:trPr>
          <w:jc w:val="center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C574" w14:textId="77777777" w:rsidR="00CD7078" w:rsidRPr="00557F49" w:rsidRDefault="00CD7078" w:rsidP="00363708">
            <w:pPr>
              <w:tabs>
                <w:tab w:val="left" w:pos="5122"/>
              </w:tabs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D991" w14:textId="77777777" w:rsidR="00CD7078" w:rsidRPr="00BB3553" w:rsidRDefault="00CD7078" w:rsidP="00363708">
            <w:pPr>
              <w:autoSpaceDE w:val="0"/>
              <w:spacing w:before="60" w:after="60"/>
              <w:ind w:left="33"/>
              <w:rPr>
                <w:b/>
                <w:smallCaps/>
                <w:sz w:val="20"/>
                <w:szCs w:val="20"/>
              </w:rPr>
            </w:pPr>
            <w:r>
              <w:rPr>
                <w:b/>
                <w:smallCaps/>
                <w:sz w:val="20"/>
                <w:szCs w:val="20"/>
              </w:rPr>
              <w:t>Uso</w:t>
            </w:r>
            <w:r w:rsidRPr="00BB3553">
              <w:rPr>
                <w:b/>
                <w:smallCaps/>
                <w:sz w:val="20"/>
                <w:szCs w:val="20"/>
              </w:rPr>
              <w:t xml:space="preserve"> degli algoritmi di base del calcolo</w:t>
            </w:r>
            <w:r>
              <w:rPr>
                <w:b/>
                <w:smallCaps/>
                <w:sz w:val="20"/>
                <w:szCs w:val="20"/>
              </w:rPr>
              <w:t xml:space="preserve"> scritto e a mente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FF7521" w14:textId="77777777" w:rsidR="00CD7078" w:rsidRPr="00DF57A7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adeguat</w:t>
            </w:r>
            <w:r>
              <w:rPr>
                <w:sz w:val="20"/>
                <w:szCs w:val="20"/>
              </w:rPr>
              <w:t>o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3D4A95" w14:textId="77777777" w:rsidR="00CD7078" w:rsidRPr="00DF57A7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parziale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F691" w14:textId="77777777" w:rsidR="00CD7078" w:rsidRPr="00DF57A7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non adeguato</w:t>
            </w:r>
          </w:p>
        </w:tc>
      </w:tr>
      <w:tr w:rsidR="00CD7078" w:rsidRPr="009D5D77" w14:paraId="633C07D1" w14:textId="77777777" w:rsidTr="002A0DC7">
        <w:trPr>
          <w:jc w:val="center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F5A9" w14:textId="77777777" w:rsidR="00CD7078" w:rsidRPr="00557F49" w:rsidRDefault="00CD7078" w:rsidP="00363708">
            <w:pPr>
              <w:tabs>
                <w:tab w:val="left" w:pos="5122"/>
              </w:tabs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16B4" w14:textId="77777777" w:rsidR="00CD7078" w:rsidRPr="00F03955" w:rsidRDefault="00CD7078" w:rsidP="00363708">
            <w:pPr>
              <w:autoSpaceDE w:val="0"/>
              <w:spacing w:before="60" w:after="60"/>
              <w:ind w:left="33"/>
              <w:rPr>
                <w:b/>
                <w:smallCaps/>
                <w:sz w:val="20"/>
                <w:szCs w:val="20"/>
              </w:rPr>
            </w:pPr>
            <w:r w:rsidRPr="00BB3553">
              <w:rPr>
                <w:b/>
                <w:smallCaps/>
                <w:sz w:val="20"/>
                <w:szCs w:val="20"/>
              </w:rPr>
              <w:t>Capacità di problem solving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A3EE14" w14:textId="77777777" w:rsidR="00CD7078" w:rsidRPr="00DF57A7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adeguata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F14452" w14:textId="77777777" w:rsidR="00CD7078" w:rsidRPr="00DF57A7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parziale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A31B" w14:textId="77777777" w:rsidR="00CD7078" w:rsidRPr="00DF57A7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non adeguat</w:t>
            </w:r>
            <w:r>
              <w:rPr>
                <w:sz w:val="20"/>
                <w:szCs w:val="20"/>
              </w:rPr>
              <w:t>a</w:t>
            </w:r>
          </w:p>
        </w:tc>
      </w:tr>
      <w:tr w:rsidR="00CD7078" w:rsidRPr="009D5D77" w14:paraId="35AE0985" w14:textId="77777777" w:rsidTr="002A0DC7">
        <w:trPr>
          <w:jc w:val="center"/>
        </w:trPr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C1EF" w14:textId="77777777" w:rsidR="00CD7078" w:rsidRPr="00557F49" w:rsidRDefault="00CD7078" w:rsidP="00363708">
            <w:pPr>
              <w:tabs>
                <w:tab w:val="left" w:pos="5122"/>
              </w:tabs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9B9A" w14:textId="77777777" w:rsidR="00CD7078" w:rsidRPr="00BB3553" w:rsidRDefault="00CD7078" w:rsidP="00363708">
            <w:pPr>
              <w:autoSpaceDE w:val="0"/>
              <w:spacing w:before="60" w:after="60"/>
              <w:ind w:left="33"/>
              <w:rPr>
                <w:b/>
                <w:smallCaps/>
                <w:sz w:val="20"/>
                <w:szCs w:val="20"/>
              </w:rPr>
            </w:pPr>
            <w:r w:rsidRPr="00BB3553">
              <w:rPr>
                <w:b/>
                <w:smallCaps/>
                <w:sz w:val="20"/>
                <w:szCs w:val="20"/>
              </w:rPr>
              <w:t>Comprensione del testo di un problema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AE627A" w14:textId="77777777" w:rsidR="00CD7078" w:rsidRPr="00DF57A7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adeguata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049BA5" w14:textId="77777777" w:rsidR="00CD7078" w:rsidRPr="00DF57A7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parziale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BAB1" w14:textId="77777777" w:rsidR="00CD7078" w:rsidRPr="00DF57A7" w:rsidRDefault="00CD7078" w:rsidP="00363708">
            <w:pPr>
              <w:autoSpaceDE w:val="0"/>
              <w:spacing w:before="60" w:after="60"/>
              <w:ind w:left="227" w:hanging="227"/>
              <w:rPr>
                <w:sz w:val="20"/>
                <w:szCs w:val="20"/>
              </w:rPr>
            </w:pPr>
            <w:r w:rsidRPr="00DF57A7">
              <w:rPr>
                <w:sz w:val="20"/>
                <w:szCs w:val="20"/>
              </w:rPr>
              <w:t>□ non adeguat</w:t>
            </w:r>
            <w:r>
              <w:rPr>
                <w:sz w:val="20"/>
                <w:szCs w:val="20"/>
              </w:rPr>
              <w:t>a</w:t>
            </w:r>
          </w:p>
        </w:tc>
      </w:tr>
    </w:tbl>
    <w:p w14:paraId="70AFF866" w14:textId="77777777" w:rsidR="00CD7078" w:rsidRPr="00943FB7" w:rsidRDefault="00CD7078" w:rsidP="00CD7078">
      <w:pPr>
        <w:rPr>
          <w:sz w:val="16"/>
          <w:szCs w:val="16"/>
        </w:rPr>
      </w:pPr>
      <w:r>
        <w:br w:type="page"/>
      </w:r>
    </w:p>
    <w:tbl>
      <w:tblPr>
        <w:tblW w:w="10507" w:type="dxa"/>
        <w:jc w:val="center"/>
        <w:tblLayout w:type="fixed"/>
        <w:tblLook w:val="0000" w:firstRow="0" w:lastRow="0" w:firstColumn="0" w:lastColumn="0" w:noHBand="0" w:noVBand="0"/>
      </w:tblPr>
      <w:tblGrid>
        <w:gridCol w:w="2137"/>
        <w:gridCol w:w="4961"/>
        <w:gridCol w:w="1974"/>
        <w:gridCol w:w="20"/>
        <w:gridCol w:w="216"/>
        <w:gridCol w:w="1192"/>
        <w:gridCol w:w="7"/>
      </w:tblGrid>
      <w:tr w:rsidR="00CD7078" w14:paraId="106CD5A5" w14:textId="77777777" w:rsidTr="00363708">
        <w:trPr>
          <w:jc w:val="center"/>
        </w:trPr>
        <w:tc>
          <w:tcPr>
            <w:tcW w:w="10507" w:type="dxa"/>
            <w:gridSpan w:val="7"/>
          </w:tcPr>
          <w:p w14:paraId="29D94D07" w14:textId="77777777" w:rsidR="00CD7078" w:rsidRPr="000956FA" w:rsidRDefault="00CD7078" w:rsidP="00363708">
            <w:pPr>
              <w:spacing w:after="60"/>
              <w:jc w:val="both"/>
              <w:rPr>
                <w:caps/>
              </w:rPr>
            </w:pPr>
            <w:r>
              <w:rPr>
                <w:b/>
                <w:sz w:val="22"/>
                <w:szCs w:val="22"/>
              </w:rPr>
              <w:lastRenderedPageBreak/>
              <w:t>B</w:t>
            </w:r>
            <w:r w:rsidRPr="00021CBE">
              <w:rPr>
                <w:b/>
                <w:sz w:val="22"/>
                <w:szCs w:val="22"/>
              </w:rPr>
              <w:t xml:space="preserve">) </w:t>
            </w:r>
            <w:r w:rsidRPr="000956FA">
              <w:rPr>
                <w:b/>
                <w:caps/>
                <w:sz w:val="22"/>
                <w:szCs w:val="22"/>
              </w:rPr>
              <w:t xml:space="preserve">Descrizione </w:t>
            </w:r>
            <w:r>
              <w:rPr>
                <w:b/>
                <w:caps/>
                <w:sz w:val="22"/>
                <w:szCs w:val="22"/>
              </w:rPr>
              <w:t>DELLE CARATTERISTICHE DEL PROCESSO DI APPRENDIMENTO</w:t>
            </w:r>
          </w:p>
        </w:tc>
      </w:tr>
      <w:tr w:rsidR="00CD7078" w:rsidRPr="009C1591" w14:paraId="30978509" w14:textId="77777777" w:rsidTr="00363708">
        <w:trPr>
          <w:jc w:val="center"/>
        </w:trPr>
        <w:tc>
          <w:tcPr>
            <w:tcW w:w="10507" w:type="dxa"/>
            <w:gridSpan w:val="7"/>
            <w:tcBorders>
              <w:bottom w:val="single" w:sz="4" w:space="0" w:color="auto"/>
            </w:tcBorders>
          </w:tcPr>
          <w:p w14:paraId="3A4CD516" w14:textId="77777777" w:rsidR="00CD7078" w:rsidRPr="009C1591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</w:tr>
      <w:tr w:rsidR="00CD7078" w14:paraId="46A9BDBC" w14:textId="77777777" w:rsidTr="00363708">
        <w:trPr>
          <w:trHeight w:val="284"/>
          <w:jc w:val="center"/>
        </w:trPr>
        <w:tc>
          <w:tcPr>
            <w:tcW w:w="105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FD76E28" w14:textId="77777777" w:rsidR="00CD7078" w:rsidRDefault="00CD7078" w:rsidP="00363708">
            <w:r>
              <w:rPr>
                <w:b/>
                <w:sz w:val="20"/>
                <w:szCs w:val="20"/>
              </w:rPr>
              <w:t>PROPRIET</w:t>
            </w:r>
            <w:r w:rsidRPr="00216D4B">
              <w:rPr>
                <w:b/>
                <w:caps/>
                <w:sz w:val="20"/>
                <w:szCs w:val="20"/>
              </w:rPr>
              <w:t>à</w:t>
            </w:r>
            <w:r>
              <w:rPr>
                <w:b/>
                <w:sz w:val="20"/>
                <w:szCs w:val="20"/>
              </w:rPr>
              <w:t xml:space="preserve"> LINGUISTICHE</w:t>
            </w:r>
          </w:p>
        </w:tc>
      </w:tr>
      <w:tr w:rsidR="00CD7078" w14:paraId="10D7EE85" w14:textId="77777777" w:rsidTr="002A0DC7">
        <w:trPr>
          <w:trHeight w:val="284"/>
          <w:jc w:val="center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C0E4" w14:textId="77777777" w:rsidR="00CD7078" w:rsidRPr="009F2714" w:rsidRDefault="00CD7078" w:rsidP="00363708">
            <w:pPr>
              <w:rPr>
                <w:b/>
                <w:sz w:val="20"/>
                <w:szCs w:val="20"/>
              </w:rPr>
            </w:pPr>
          </w:p>
        </w:tc>
        <w:tc>
          <w:tcPr>
            <w:tcW w:w="83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4E4BC" w14:textId="77777777" w:rsidR="00CD7078" w:rsidRPr="009F2714" w:rsidRDefault="00CD7078" w:rsidP="00363708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CD7078" w:rsidRPr="009D5D77" w14:paraId="0CD3B1F6" w14:textId="77777777" w:rsidTr="002A0DC7">
        <w:trPr>
          <w:jc w:val="center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61F36" w14:textId="77777777" w:rsidR="00CD7078" w:rsidRPr="00765AEF" w:rsidRDefault="00CD7078" w:rsidP="00363708">
            <w:pPr>
              <w:tabs>
                <w:tab w:val="left" w:pos="5122"/>
              </w:tabs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83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82B9E" w14:textId="77777777" w:rsidR="00CD7078" w:rsidRPr="00FD18F6" w:rsidRDefault="00CD7078" w:rsidP="00363708">
            <w:pPr>
              <w:widowControl w:val="0"/>
              <w:suppressAutoHyphens w:val="0"/>
              <w:kinsoku w:val="0"/>
              <w:spacing w:before="60"/>
              <w:ind w:right="-108"/>
              <w:jc w:val="both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765AEF">
              <w:rPr>
                <w:sz w:val="20"/>
                <w:szCs w:val="20"/>
              </w:rPr>
              <w:t xml:space="preserve">□ </w:t>
            </w:r>
            <w:r w:rsidRPr="00FD18F6">
              <w:rPr>
                <w:sz w:val="20"/>
                <w:szCs w:val="20"/>
              </w:rPr>
              <w:t>difficoltà nella strutturazione della frase</w:t>
            </w:r>
          </w:p>
          <w:p w14:paraId="3CBE0D70" w14:textId="77777777" w:rsidR="00CD7078" w:rsidRPr="00FD18F6" w:rsidRDefault="00CD7078" w:rsidP="00363708">
            <w:pPr>
              <w:widowControl w:val="0"/>
              <w:suppressAutoHyphens w:val="0"/>
              <w:kinsoku w:val="0"/>
              <w:ind w:right="-108"/>
              <w:jc w:val="both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765AEF">
              <w:rPr>
                <w:sz w:val="20"/>
                <w:szCs w:val="20"/>
              </w:rPr>
              <w:t xml:space="preserve">□ </w:t>
            </w:r>
            <w:r w:rsidRPr="00FD18F6">
              <w:rPr>
                <w:sz w:val="20"/>
                <w:szCs w:val="20"/>
              </w:rPr>
              <w:t>difficoltà nel reperimento lessicale</w:t>
            </w:r>
          </w:p>
          <w:p w14:paraId="62164EA3" w14:textId="77777777" w:rsidR="00CD7078" w:rsidRPr="00765AEF" w:rsidRDefault="00CD7078" w:rsidP="00363708">
            <w:pPr>
              <w:autoSpaceDE w:val="0"/>
              <w:spacing w:after="60"/>
              <w:ind w:left="227" w:hanging="22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□ </w:t>
            </w:r>
            <w:r w:rsidRPr="00FD18F6">
              <w:rPr>
                <w:sz w:val="20"/>
                <w:szCs w:val="20"/>
              </w:rPr>
              <w:t>difficoltà nell’esposizione orale</w:t>
            </w:r>
          </w:p>
        </w:tc>
      </w:tr>
      <w:tr w:rsidR="00CD7078" w:rsidRPr="005E36D7" w14:paraId="1BB7A573" w14:textId="77777777" w:rsidTr="002A0DC7">
        <w:trPr>
          <w:jc w:val="center"/>
        </w:trPr>
        <w:tc>
          <w:tcPr>
            <w:tcW w:w="21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5EEFAD" w14:textId="77777777" w:rsidR="00CD7078" w:rsidRPr="005E36D7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837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D9A5C" w14:textId="77777777" w:rsidR="00CD7078" w:rsidRPr="005E36D7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</w:tr>
      <w:tr w:rsidR="00CD7078" w:rsidRPr="009D5D77" w14:paraId="59918DDC" w14:textId="77777777" w:rsidTr="00363708">
        <w:trPr>
          <w:trHeight w:val="284"/>
          <w:jc w:val="center"/>
        </w:trPr>
        <w:tc>
          <w:tcPr>
            <w:tcW w:w="1050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F52E113" w14:textId="77777777" w:rsidR="00CD7078" w:rsidRPr="009D5D77" w:rsidRDefault="00CD7078" w:rsidP="00363708">
            <w:r>
              <w:rPr>
                <w:b/>
                <w:sz w:val="20"/>
                <w:szCs w:val="20"/>
              </w:rPr>
              <w:t>MEMORIA</w:t>
            </w:r>
          </w:p>
        </w:tc>
      </w:tr>
      <w:tr w:rsidR="00CD7078" w14:paraId="530735B7" w14:textId="77777777" w:rsidTr="002A0DC7">
        <w:trPr>
          <w:trHeight w:val="284"/>
          <w:jc w:val="center"/>
        </w:trPr>
        <w:tc>
          <w:tcPr>
            <w:tcW w:w="2137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3FFC29C8" w14:textId="77777777" w:rsidR="00CD7078" w:rsidRPr="009F2714" w:rsidRDefault="00CD7078" w:rsidP="00363708">
            <w:pPr>
              <w:rPr>
                <w:b/>
                <w:sz w:val="20"/>
                <w:szCs w:val="20"/>
              </w:rPr>
            </w:pPr>
          </w:p>
        </w:tc>
        <w:tc>
          <w:tcPr>
            <w:tcW w:w="8370" w:type="dxa"/>
            <w:gridSpan w:val="6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47DBB6F8" w14:textId="77777777" w:rsidR="00CD7078" w:rsidRPr="009F2714" w:rsidRDefault="00CD7078" w:rsidP="00363708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CD7078" w:rsidRPr="00765AEF" w14:paraId="15A8B15D" w14:textId="77777777" w:rsidTr="002A0DC7">
        <w:trPr>
          <w:jc w:val="center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7D5A" w14:textId="77777777" w:rsidR="00CD7078" w:rsidRPr="004D2813" w:rsidRDefault="00CD7078" w:rsidP="00363708">
            <w:pPr>
              <w:tabs>
                <w:tab w:val="left" w:pos="5122"/>
              </w:tabs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83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D7A8" w14:textId="77777777" w:rsidR="00CD7078" w:rsidRPr="006D7368" w:rsidRDefault="00CD7078" w:rsidP="00363708">
            <w:pPr>
              <w:widowControl w:val="0"/>
              <w:suppressAutoHyphens w:val="0"/>
              <w:kinsoku w:val="0"/>
              <w:spacing w:before="60"/>
              <w:ind w:right="-108"/>
              <w:jc w:val="both"/>
              <w:rPr>
                <w:sz w:val="20"/>
                <w:szCs w:val="20"/>
              </w:rPr>
            </w:pPr>
            <w:r w:rsidRPr="006D7368">
              <w:rPr>
                <w:sz w:val="20"/>
                <w:szCs w:val="20"/>
              </w:rPr>
              <w:t>Difficoltà nel processo di memorizzazione di</w:t>
            </w:r>
          </w:p>
          <w:p w14:paraId="1A8352CD" w14:textId="77777777" w:rsidR="00CD7078" w:rsidRPr="00FD18F6" w:rsidRDefault="00CD7078" w:rsidP="00363708">
            <w:pPr>
              <w:widowControl w:val="0"/>
              <w:suppressAutoHyphens w:val="0"/>
              <w:kinsoku w:val="0"/>
              <w:ind w:right="-108"/>
              <w:jc w:val="both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765AEF">
              <w:rPr>
                <w:sz w:val="20"/>
                <w:szCs w:val="20"/>
              </w:rPr>
              <w:t xml:space="preserve">□ </w:t>
            </w:r>
            <w:r>
              <w:rPr>
                <w:sz w:val="20"/>
                <w:szCs w:val="20"/>
              </w:rPr>
              <w:t>categorizzazioni</w:t>
            </w:r>
          </w:p>
          <w:p w14:paraId="3B0C453C" w14:textId="77777777" w:rsidR="00CD7078" w:rsidRPr="00FD18F6" w:rsidRDefault="00CD7078" w:rsidP="00363708">
            <w:pPr>
              <w:widowControl w:val="0"/>
              <w:suppressAutoHyphens w:val="0"/>
              <w:kinsoku w:val="0"/>
              <w:ind w:right="-108"/>
              <w:jc w:val="both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765AEF">
              <w:rPr>
                <w:sz w:val="20"/>
                <w:szCs w:val="20"/>
              </w:rPr>
              <w:t xml:space="preserve">□ </w:t>
            </w:r>
            <w:r>
              <w:rPr>
                <w:sz w:val="20"/>
                <w:szCs w:val="20"/>
              </w:rPr>
              <w:t>formule, strutture grammaticali, algoritmi</w:t>
            </w:r>
          </w:p>
          <w:p w14:paraId="60C8E291" w14:textId="77777777" w:rsidR="00CD7078" w:rsidRPr="00765AEF" w:rsidRDefault="00CD7078" w:rsidP="00363708">
            <w:pPr>
              <w:autoSpaceDE w:val="0"/>
              <w:spacing w:after="60"/>
              <w:ind w:left="227" w:hanging="22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sequenze e procedure</w:t>
            </w:r>
          </w:p>
        </w:tc>
      </w:tr>
      <w:tr w:rsidR="00CD7078" w:rsidRPr="005E36D7" w14:paraId="0EEFABE3" w14:textId="77777777" w:rsidTr="002A0DC7">
        <w:trPr>
          <w:jc w:val="center"/>
        </w:trPr>
        <w:tc>
          <w:tcPr>
            <w:tcW w:w="21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A90AB7" w14:textId="77777777" w:rsidR="00CD7078" w:rsidRPr="005E36D7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83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70CBE5D" w14:textId="77777777" w:rsidR="00CD7078" w:rsidRPr="005E36D7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</w:tr>
      <w:tr w:rsidR="00CD7078" w:rsidRPr="009D5D77" w14:paraId="2B9463A7" w14:textId="77777777" w:rsidTr="00363708">
        <w:trPr>
          <w:trHeight w:val="284"/>
          <w:jc w:val="center"/>
        </w:trPr>
        <w:tc>
          <w:tcPr>
            <w:tcW w:w="10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1BA1DC7D" w14:textId="77777777" w:rsidR="00CD7078" w:rsidRPr="009D5D77" w:rsidRDefault="00CD7078" w:rsidP="00363708">
            <w:r>
              <w:rPr>
                <w:b/>
                <w:sz w:val="20"/>
                <w:szCs w:val="20"/>
              </w:rPr>
              <w:t>ATTENZIONE</w:t>
            </w:r>
          </w:p>
        </w:tc>
      </w:tr>
      <w:tr w:rsidR="00CD7078" w14:paraId="260E01C2" w14:textId="77777777" w:rsidTr="002A0DC7">
        <w:trPr>
          <w:trHeight w:val="284"/>
          <w:jc w:val="center"/>
        </w:trPr>
        <w:tc>
          <w:tcPr>
            <w:tcW w:w="2137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76BFD901" w14:textId="77777777" w:rsidR="00CD7078" w:rsidRPr="009F2714" w:rsidRDefault="00CD7078" w:rsidP="00363708">
            <w:pPr>
              <w:rPr>
                <w:b/>
                <w:sz w:val="20"/>
                <w:szCs w:val="20"/>
              </w:rPr>
            </w:pPr>
          </w:p>
        </w:tc>
        <w:tc>
          <w:tcPr>
            <w:tcW w:w="8370" w:type="dxa"/>
            <w:gridSpan w:val="6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38F4E550" w14:textId="77777777" w:rsidR="00CD7078" w:rsidRPr="009F2714" w:rsidRDefault="00CD7078" w:rsidP="00363708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CD7078" w:rsidRPr="009D5D77" w14:paraId="3ED9F3D4" w14:textId="77777777" w:rsidTr="002A0DC7">
        <w:trPr>
          <w:jc w:val="center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4533" w14:textId="77777777" w:rsidR="00CD7078" w:rsidRPr="00557F49" w:rsidRDefault="00CD7078" w:rsidP="00363708">
            <w:pPr>
              <w:tabs>
                <w:tab w:val="left" w:pos="5122"/>
              </w:tabs>
              <w:spacing w:before="60" w:after="60"/>
              <w:jc w:val="both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796136" w14:textId="77777777" w:rsidR="00CD7078" w:rsidRPr="00FD18F6" w:rsidRDefault="00CD7078" w:rsidP="00363708">
            <w:pPr>
              <w:widowControl w:val="0"/>
              <w:suppressAutoHyphens w:val="0"/>
              <w:kinsoku w:val="0"/>
              <w:spacing w:before="60" w:after="60"/>
              <w:ind w:right="-108"/>
              <w:jc w:val="both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765AEF">
              <w:rPr>
                <w:sz w:val="20"/>
                <w:szCs w:val="20"/>
              </w:rPr>
              <w:t xml:space="preserve">□ </w:t>
            </w:r>
            <w:r>
              <w:rPr>
                <w:sz w:val="20"/>
                <w:szCs w:val="20"/>
              </w:rPr>
              <w:t>visuo-spaziale</w:t>
            </w:r>
          </w:p>
        </w:tc>
        <w:tc>
          <w:tcPr>
            <w:tcW w:w="1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932A7D" w14:textId="77777777" w:rsidR="00CD7078" w:rsidRPr="00FD18F6" w:rsidRDefault="00CD7078" w:rsidP="00363708">
            <w:pPr>
              <w:widowControl w:val="0"/>
              <w:suppressAutoHyphens w:val="0"/>
              <w:kinsoku w:val="0"/>
              <w:spacing w:before="60" w:after="60"/>
              <w:ind w:right="-108"/>
              <w:jc w:val="both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765AEF">
              <w:rPr>
                <w:sz w:val="20"/>
                <w:szCs w:val="20"/>
              </w:rPr>
              <w:t xml:space="preserve">□ </w:t>
            </w:r>
            <w:r>
              <w:rPr>
                <w:sz w:val="20"/>
                <w:szCs w:val="20"/>
              </w:rPr>
              <w:t>selettiva</w:t>
            </w:r>
          </w:p>
        </w:tc>
        <w:tc>
          <w:tcPr>
            <w:tcW w:w="14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CE08" w14:textId="77777777" w:rsidR="00CD7078" w:rsidRPr="00814533" w:rsidRDefault="00CD7078" w:rsidP="00363708">
            <w:pPr>
              <w:autoSpaceDE w:val="0"/>
              <w:spacing w:before="60" w:after="60"/>
              <w:ind w:left="227" w:hanging="227"/>
              <w:jc w:val="both"/>
              <w:rPr>
                <w:b/>
                <w:i/>
                <w:smallCaps/>
                <w:sz w:val="20"/>
                <w:szCs w:val="20"/>
              </w:rPr>
            </w:pPr>
            <w:r>
              <w:rPr>
                <w:sz w:val="20"/>
                <w:szCs w:val="20"/>
              </w:rPr>
              <w:t>□ intensiva</w:t>
            </w:r>
          </w:p>
        </w:tc>
      </w:tr>
      <w:tr w:rsidR="00CD7078" w:rsidRPr="005E36D7" w14:paraId="277CBA80" w14:textId="77777777" w:rsidTr="002A0DC7">
        <w:trPr>
          <w:jc w:val="center"/>
        </w:trPr>
        <w:tc>
          <w:tcPr>
            <w:tcW w:w="2137" w:type="dxa"/>
            <w:tcBorders>
              <w:top w:val="single" w:sz="4" w:space="0" w:color="auto"/>
              <w:bottom w:val="single" w:sz="4" w:space="0" w:color="auto"/>
            </w:tcBorders>
          </w:tcPr>
          <w:p w14:paraId="4A6BED92" w14:textId="77777777" w:rsidR="00CD7078" w:rsidRPr="005E36D7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2985E6E9" w14:textId="77777777" w:rsidR="00CD7078" w:rsidRPr="005E36D7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19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F84F91" w14:textId="77777777" w:rsidR="00CD7078" w:rsidRPr="005E36D7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14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1115C4" w14:textId="77777777" w:rsidR="00CD7078" w:rsidRPr="005E36D7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</w:tr>
      <w:tr w:rsidR="00CD7078" w:rsidRPr="009D5D77" w14:paraId="0F3EBA8B" w14:textId="77777777" w:rsidTr="00363708">
        <w:trPr>
          <w:trHeight w:val="284"/>
          <w:jc w:val="center"/>
        </w:trPr>
        <w:tc>
          <w:tcPr>
            <w:tcW w:w="10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770B801C" w14:textId="77777777" w:rsidR="00CD7078" w:rsidRPr="009D5D77" w:rsidRDefault="00CD7078" w:rsidP="00363708">
            <w:r>
              <w:rPr>
                <w:b/>
                <w:sz w:val="20"/>
                <w:szCs w:val="20"/>
              </w:rPr>
              <w:t>AFFATICABILIT</w:t>
            </w:r>
            <w:r w:rsidRPr="00216D4B">
              <w:rPr>
                <w:b/>
                <w:caps/>
                <w:sz w:val="20"/>
                <w:szCs w:val="20"/>
              </w:rPr>
              <w:t>à</w:t>
            </w:r>
          </w:p>
        </w:tc>
      </w:tr>
      <w:tr w:rsidR="00CD7078" w14:paraId="0A5FDD95" w14:textId="77777777" w:rsidTr="002A0DC7">
        <w:trPr>
          <w:trHeight w:val="284"/>
          <w:jc w:val="center"/>
        </w:trPr>
        <w:tc>
          <w:tcPr>
            <w:tcW w:w="2137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74873073" w14:textId="77777777" w:rsidR="00CD7078" w:rsidRPr="009F2714" w:rsidRDefault="00CD7078" w:rsidP="00363708">
            <w:pPr>
              <w:rPr>
                <w:b/>
                <w:sz w:val="20"/>
                <w:szCs w:val="20"/>
              </w:rPr>
            </w:pPr>
          </w:p>
        </w:tc>
        <w:tc>
          <w:tcPr>
            <w:tcW w:w="8370" w:type="dxa"/>
            <w:gridSpan w:val="6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015A9056" w14:textId="77777777" w:rsidR="00CD7078" w:rsidRPr="009F2714" w:rsidRDefault="00CD7078" w:rsidP="00363708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CD7078" w:rsidRPr="009D5D77" w14:paraId="282B51D3" w14:textId="77777777" w:rsidTr="002A0DC7">
        <w:trPr>
          <w:jc w:val="center"/>
        </w:trPr>
        <w:tc>
          <w:tcPr>
            <w:tcW w:w="2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4424C" w14:textId="77777777" w:rsidR="00CD7078" w:rsidRPr="00557F49" w:rsidRDefault="00CD7078" w:rsidP="00363708">
            <w:pPr>
              <w:tabs>
                <w:tab w:val="left" w:pos="5122"/>
              </w:tabs>
              <w:spacing w:before="60" w:after="60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</w:tcBorders>
          </w:tcPr>
          <w:p w14:paraId="7630202E" w14:textId="77777777" w:rsidR="00CD7078" w:rsidRPr="00A714D5" w:rsidRDefault="00CD7078" w:rsidP="00363708">
            <w:pPr>
              <w:autoSpaceDE w:val="0"/>
              <w:spacing w:before="60"/>
              <w:ind w:left="227" w:hanging="227"/>
              <w:jc w:val="both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si</w:t>
            </w:r>
          </w:p>
        </w:tc>
        <w:tc>
          <w:tcPr>
            <w:tcW w:w="1994" w:type="dxa"/>
            <w:gridSpan w:val="2"/>
            <w:tcBorders>
              <w:top w:val="single" w:sz="4" w:space="0" w:color="auto"/>
            </w:tcBorders>
          </w:tcPr>
          <w:p w14:paraId="2F4F809B" w14:textId="77777777" w:rsidR="00CD7078" w:rsidRPr="00A714D5" w:rsidRDefault="00CD7078" w:rsidP="00363708">
            <w:pPr>
              <w:autoSpaceDE w:val="0"/>
              <w:spacing w:before="60"/>
              <w:ind w:left="227" w:hanging="227"/>
              <w:jc w:val="both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poco</w:t>
            </w:r>
          </w:p>
        </w:tc>
        <w:tc>
          <w:tcPr>
            <w:tcW w:w="1415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18058E28" w14:textId="77777777" w:rsidR="00CD7078" w:rsidRPr="00A714D5" w:rsidRDefault="00CD7078" w:rsidP="00363708">
            <w:pPr>
              <w:autoSpaceDE w:val="0"/>
              <w:spacing w:before="60"/>
              <w:ind w:left="227" w:hanging="227"/>
              <w:jc w:val="both"/>
              <w:rPr>
                <w:sz w:val="20"/>
                <w:szCs w:val="20"/>
              </w:rPr>
            </w:pPr>
            <w:r w:rsidRPr="00814533">
              <w:rPr>
                <w:sz w:val="20"/>
                <w:szCs w:val="20"/>
              </w:rPr>
              <w:t>□ no</w:t>
            </w:r>
          </w:p>
        </w:tc>
      </w:tr>
      <w:tr w:rsidR="00CD7078" w:rsidRPr="009D5D77" w14:paraId="55FF5399" w14:textId="77777777" w:rsidTr="002A0DC7">
        <w:trPr>
          <w:gridAfter w:val="1"/>
          <w:wAfter w:w="7" w:type="dxa"/>
          <w:jc w:val="center"/>
        </w:trPr>
        <w:tc>
          <w:tcPr>
            <w:tcW w:w="213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EED575" w14:textId="77777777" w:rsidR="00CD7078" w:rsidRPr="00557F49" w:rsidRDefault="00CD7078" w:rsidP="00363708">
            <w:pPr>
              <w:tabs>
                <w:tab w:val="left" w:pos="5122"/>
              </w:tabs>
              <w:spacing w:after="60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6935" w:type="dxa"/>
            <w:gridSpan w:val="2"/>
            <w:tcBorders>
              <w:left w:val="single" w:sz="4" w:space="0" w:color="auto"/>
            </w:tcBorders>
          </w:tcPr>
          <w:p w14:paraId="057FC020" w14:textId="77777777" w:rsidR="00CD7078" w:rsidRPr="00814533" w:rsidRDefault="00CD7078" w:rsidP="00363708">
            <w:pPr>
              <w:autoSpaceDE w:val="0"/>
              <w:spacing w:after="60"/>
              <w:ind w:right="-26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□ lentezza nei tempi di recupero</w:t>
            </w:r>
          </w:p>
        </w:tc>
        <w:tc>
          <w:tcPr>
            <w:tcW w:w="236" w:type="dxa"/>
            <w:gridSpan w:val="2"/>
          </w:tcPr>
          <w:p w14:paraId="10FA3E34" w14:textId="77777777" w:rsidR="00CD7078" w:rsidRPr="00814533" w:rsidRDefault="00CD7078" w:rsidP="00363708">
            <w:pPr>
              <w:autoSpaceDE w:val="0"/>
              <w:spacing w:after="60"/>
              <w:rPr>
                <w:sz w:val="20"/>
                <w:szCs w:val="20"/>
              </w:rPr>
            </w:pPr>
          </w:p>
        </w:tc>
        <w:tc>
          <w:tcPr>
            <w:tcW w:w="1192" w:type="dxa"/>
            <w:tcBorders>
              <w:right w:val="single" w:sz="4" w:space="0" w:color="auto"/>
            </w:tcBorders>
          </w:tcPr>
          <w:p w14:paraId="6B311BAB" w14:textId="77777777" w:rsidR="00CD7078" w:rsidRPr="00814533" w:rsidRDefault="00CD7078" w:rsidP="00363708">
            <w:pPr>
              <w:autoSpaceDE w:val="0"/>
              <w:spacing w:after="60"/>
              <w:ind w:left="227" w:hanging="227"/>
              <w:rPr>
                <w:sz w:val="20"/>
                <w:szCs w:val="20"/>
              </w:rPr>
            </w:pPr>
          </w:p>
        </w:tc>
      </w:tr>
      <w:tr w:rsidR="00CD7078" w:rsidRPr="009C1591" w14:paraId="3CBE105E" w14:textId="77777777" w:rsidTr="00363708">
        <w:trPr>
          <w:jc w:val="center"/>
        </w:trPr>
        <w:tc>
          <w:tcPr>
            <w:tcW w:w="1050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F3704C0" w14:textId="77777777" w:rsidR="00CD7078" w:rsidRPr="009C1591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</w:tr>
      <w:tr w:rsidR="00CD7078" w:rsidRPr="009D5D77" w14:paraId="665DA022" w14:textId="77777777" w:rsidTr="00363708">
        <w:trPr>
          <w:trHeight w:val="284"/>
          <w:jc w:val="center"/>
        </w:trPr>
        <w:tc>
          <w:tcPr>
            <w:tcW w:w="10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6286BF16" w14:textId="77777777" w:rsidR="00CD7078" w:rsidRPr="009D5D77" w:rsidRDefault="00CD7078" w:rsidP="00363708">
            <w:r>
              <w:rPr>
                <w:b/>
                <w:sz w:val="20"/>
                <w:szCs w:val="20"/>
              </w:rPr>
              <w:t>PRASSIE</w:t>
            </w:r>
          </w:p>
        </w:tc>
      </w:tr>
      <w:tr w:rsidR="00CD7078" w14:paraId="2E2BBED2" w14:textId="77777777" w:rsidTr="002A0DC7">
        <w:trPr>
          <w:trHeight w:val="284"/>
          <w:jc w:val="center"/>
        </w:trPr>
        <w:tc>
          <w:tcPr>
            <w:tcW w:w="2137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30D51CD5" w14:textId="77777777" w:rsidR="00CD7078" w:rsidRPr="009F2714" w:rsidRDefault="00CD7078" w:rsidP="00363708">
            <w:pPr>
              <w:rPr>
                <w:b/>
                <w:sz w:val="20"/>
                <w:szCs w:val="20"/>
              </w:rPr>
            </w:pPr>
          </w:p>
        </w:tc>
        <w:tc>
          <w:tcPr>
            <w:tcW w:w="8370" w:type="dxa"/>
            <w:gridSpan w:val="6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7ABFE11B" w14:textId="77777777" w:rsidR="00CD7078" w:rsidRPr="009F2714" w:rsidRDefault="00CD7078" w:rsidP="00363708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CD7078" w:rsidRPr="009D5D77" w14:paraId="36DA8CE0" w14:textId="77777777" w:rsidTr="002A0DC7">
        <w:trPr>
          <w:jc w:val="center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5B6C" w14:textId="77777777" w:rsidR="00CD7078" w:rsidRPr="00557F49" w:rsidRDefault="00CD7078" w:rsidP="00363708">
            <w:pPr>
              <w:widowControl w:val="0"/>
              <w:suppressAutoHyphens w:val="0"/>
              <w:kinsoku w:val="0"/>
              <w:spacing w:before="60" w:after="60"/>
              <w:ind w:right="-108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83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35F8" w14:textId="77777777" w:rsidR="00CD7078" w:rsidRPr="00FD18F6" w:rsidRDefault="00CD7078" w:rsidP="00363708">
            <w:pPr>
              <w:widowControl w:val="0"/>
              <w:suppressAutoHyphens w:val="0"/>
              <w:kinsoku w:val="0"/>
              <w:spacing w:before="60"/>
              <w:ind w:right="-108"/>
              <w:jc w:val="both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765AEF">
              <w:rPr>
                <w:sz w:val="20"/>
                <w:szCs w:val="20"/>
              </w:rPr>
              <w:t xml:space="preserve">□ </w:t>
            </w:r>
            <w:r>
              <w:rPr>
                <w:sz w:val="20"/>
                <w:szCs w:val="20"/>
              </w:rPr>
              <w:t>difficoltà di esecuzione</w:t>
            </w:r>
          </w:p>
          <w:p w14:paraId="71474EF8" w14:textId="77777777" w:rsidR="00CD7078" w:rsidRPr="00FD18F6" w:rsidRDefault="00CD7078" w:rsidP="00363708">
            <w:pPr>
              <w:widowControl w:val="0"/>
              <w:suppressAutoHyphens w:val="0"/>
              <w:kinsoku w:val="0"/>
              <w:ind w:right="-108"/>
              <w:jc w:val="both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765AEF">
              <w:rPr>
                <w:sz w:val="20"/>
                <w:szCs w:val="20"/>
              </w:rPr>
              <w:t xml:space="preserve">□ </w:t>
            </w:r>
            <w:r>
              <w:rPr>
                <w:sz w:val="20"/>
                <w:szCs w:val="20"/>
              </w:rPr>
              <w:t>difficoltà di pianificazione</w:t>
            </w:r>
          </w:p>
          <w:p w14:paraId="57AD852A" w14:textId="77777777" w:rsidR="00CD7078" w:rsidRPr="00814533" w:rsidRDefault="00CD7078" w:rsidP="00363708">
            <w:pPr>
              <w:autoSpaceDE w:val="0"/>
              <w:spacing w:after="60"/>
              <w:ind w:left="227" w:hanging="227"/>
              <w:jc w:val="both"/>
              <w:rPr>
                <w:b/>
                <w:i/>
                <w:smallCaps/>
                <w:sz w:val="20"/>
                <w:szCs w:val="20"/>
              </w:rPr>
            </w:pPr>
            <w:r>
              <w:rPr>
                <w:sz w:val="20"/>
                <w:szCs w:val="20"/>
              </w:rPr>
              <w:t>□ difficoltà di programmazione e progettazione</w:t>
            </w:r>
          </w:p>
        </w:tc>
      </w:tr>
      <w:tr w:rsidR="00CD7078" w:rsidRPr="009C1591" w14:paraId="01EF4FCF" w14:textId="77777777" w:rsidTr="002A0DC7">
        <w:trPr>
          <w:jc w:val="center"/>
        </w:trPr>
        <w:tc>
          <w:tcPr>
            <w:tcW w:w="2137" w:type="dxa"/>
            <w:tcBorders>
              <w:top w:val="single" w:sz="4" w:space="0" w:color="auto"/>
              <w:bottom w:val="single" w:sz="4" w:space="0" w:color="auto"/>
            </w:tcBorders>
          </w:tcPr>
          <w:p w14:paraId="795B4770" w14:textId="77777777" w:rsidR="00CD7078" w:rsidRPr="009C1591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  <w:tc>
          <w:tcPr>
            <w:tcW w:w="83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DD07A44" w14:textId="77777777" w:rsidR="00CD7078" w:rsidRPr="009C1591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</w:tr>
      <w:tr w:rsidR="00CD7078" w:rsidRPr="009D5D77" w14:paraId="1A09839A" w14:textId="77777777" w:rsidTr="00363708">
        <w:trPr>
          <w:trHeight w:val="284"/>
          <w:jc w:val="center"/>
        </w:trPr>
        <w:tc>
          <w:tcPr>
            <w:tcW w:w="10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4D56827" w14:textId="77777777" w:rsidR="00CD7078" w:rsidRPr="009D5D77" w:rsidRDefault="00CD7078" w:rsidP="00363708">
            <w:r>
              <w:rPr>
                <w:b/>
                <w:sz w:val="20"/>
                <w:szCs w:val="20"/>
              </w:rPr>
              <w:t>ALTRO</w:t>
            </w:r>
          </w:p>
        </w:tc>
      </w:tr>
      <w:tr w:rsidR="00CD7078" w14:paraId="4BED4407" w14:textId="77777777" w:rsidTr="002A0DC7">
        <w:trPr>
          <w:trHeight w:val="284"/>
          <w:jc w:val="center"/>
        </w:trPr>
        <w:tc>
          <w:tcPr>
            <w:tcW w:w="2137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7A0A76D8" w14:textId="77777777" w:rsidR="00CD7078" w:rsidRPr="009F2714" w:rsidRDefault="00CD7078" w:rsidP="00363708">
            <w:pPr>
              <w:rPr>
                <w:b/>
                <w:sz w:val="20"/>
                <w:szCs w:val="20"/>
              </w:rPr>
            </w:pPr>
          </w:p>
        </w:tc>
        <w:tc>
          <w:tcPr>
            <w:tcW w:w="8370" w:type="dxa"/>
            <w:gridSpan w:val="6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7E7E3CBE" w14:textId="77777777" w:rsidR="00CD7078" w:rsidRPr="009F2714" w:rsidRDefault="00CD7078" w:rsidP="00363708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CD7078" w:rsidRPr="00360C1D" w14:paraId="30344C61" w14:textId="77777777" w:rsidTr="002A0DC7">
        <w:trPr>
          <w:jc w:val="center"/>
        </w:trPr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95E2" w14:textId="77777777" w:rsidR="00CD7078" w:rsidRPr="00360C1D" w:rsidRDefault="00CD7078" w:rsidP="00363708">
            <w:pPr>
              <w:widowControl w:val="0"/>
              <w:suppressAutoHyphens w:val="0"/>
              <w:kinsoku w:val="0"/>
              <w:spacing w:before="60" w:after="60"/>
              <w:ind w:right="-108"/>
              <w:rPr>
                <w:sz w:val="20"/>
                <w:szCs w:val="20"/>
              </w:rPr>
            </w:pPr>
          </w:p>
        </w:tc>
        <w:tc>
          <w:tcPr>
            <w:tcW w:w="83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FB09" w14:textId="77777777" w:rsidR="00CD7078" w:rsidRPr="00360C1D" w:rsidRDefault="00CD7078" w:rsidP="00363708">
            <w:pPr>
              <w:autoSpaceDE w:val="0"/>
              <w:spacing w:before="60" w:after="60"/>
              <w:ind w:left="227" w:hanging="227"/>
              <w:rPr>
                <w:i/>
                <w:smallCaps/>
                <w:sz w:val="20"/>
                <w:szCs w:val="20"/>
              </w:rPr>
            </w:pPr>
            <w:r w:rsidRPr="00360C1D">
              <w:rPr>
                <w:sz w:val="20"/>
                <w:szCs w:val="20"/>
              </w:rPr>
              <w:t>………</w:t>
            </w:r>
            <w:r>
              <w:rPr>
                <w:sz w:val="20"/>
                <w:szCs w:val="20"/>
              </w:rPr>
              <w:t>..</w:t>
            </w:r>
            <w:r w:rsidRPr="00360C1D">
              <w:rPr>
                <w:sz w:val="20"/>
                <w:szCs w:val="20"/>
              </w:rPr>
              <w:t>……………………………</w:t>
            </w:r>
            <w:r>
              <w:rPr>
                <w:sz w:val="20"/>
                <w:szCs w:val="20"/>
              </w:rPr>
              <w:t>………………….…………..</w:t>
            </w:r>
          </w:p>
        </w:tc>
      </w:tr>
      <w:tr w:rsidR="00CD7078" w14:paraId="2E846392" w14:textId="77777777" w:rsidTr="00363708">
        <w:trPr>
          <w:gridAfter w:val="3"/>
          <w:wAfter w:w="1415" w:type="dxa"/>
          <w:jc w:val="center"/>
        </w:trPr>
        <w:tc>
          <w:tcPr>
            <w:tcW w:w="9092" w:type="dxa"/>
            <w:gridSpan w:val="4"/>
          </w:tcPr>
          <w:p w14:paraId="61630359" w14:textId="77777777" w:rsidR="00CD7078" w:rsidRPr="000956FA" w:rsidRDefault="00CD7078" w:rsidP="00363708">
            <w:pPr>
              <w:spacing w:before="360" w:after="120"/>
              <w:jc w:val="both"/>
              <w:rPr>
                <w:caps/>
              </w:rPr>
            </w:pPr>
            <w:r>
              <w:rPr>
                <w:b/>
                <w:sz w:val="22"/>
                <w:szCs w:val="22"/>
              </w:rPr>
              <w:t>C</w:t>
            </w:r>
            <w:r w:rsidRPr="00021CBE">
              <w:rPr>
                <w:b/>
                <w:sz w:val="22"/>
                <w:szCs w:val="22"/>
              </w:rPr>
              <w:t xml:space="preserve">) </w:t>
            </w:r>
            <w:r w:rsidRPr="000956FA">
              <w:rPr>
                <w:b/>
                <w:caps/>
                <w:sz w:val="22"/>
                <w:szCs w:val="22"/>
              </w:rPr>
              <w:t xml:space="preserve">Descrizione </w:t>
            </w:r>
            <w:r>
              <w:rPr>
                <w:b/>
                <w:caps/>
                <w:sz w:val="22"/>
                <w:szCs w:val="22"/>
              </w:rPr>
              <w:t>DI ULTERIORI ASPETTI SIGNIFICATIVI</w:t>
            </w:r>
          </w:p>
        </w:tc>
      </w:tr>
      <w:tr w:rsidR="00CD7078" w14:paraId="3C4EAEFC" w14:textId="77777777" w:rsidTr="00363708">
        <w:trPr>
          <w:trHeight w:val="284"/>
          <w:jc w:val="center"/>
        </w:trPr>
        <w:tc>
          <w:tcPr>
            <w:tcW w:w="10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7ECA3A5" w14:textId="77777777" w:rsidR="00CD7078" w:rsidRDefault="00CD7078" w:rsidP="00363708">
            <w:r>
              <w:rPr>
                <w:b/>
                <w:sz w:val="20"/>
                <w:szCs w:val="20"/>
              </w:rPr>
              <w:t>MOTIVAZIONE</w:t>
            </w:r>
          </w:p>
        </w:tc>
      </w:tr>
      <w:tr w:rsidR="00CD7078" w14:paraId="3E93F678" w14:textId="77777777" w:rsidTr="00363708">
        <w:trPr>
          <w:trHeight w:val="284"/>
          <w:jc w:val="center"/>
        </w:trPr>
        <w:tc>
          <w:tcPr>
            <w:tcW w:w="10507" w:type="dxa"/>
            <w:gridSpan w:val="7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319BBC4F" w14:textId="77777777" w:rsidR="00CD7078" w:rsidRPr="009F2714" w:rsidRDefault="00CD7078" w:rsidP="00363708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CD7078" w:rsidRPr="009D5D77" w14:paraId="49591428" w14:textId="77777777" w:rsidTr="00363708">
        <w:trPr>
          <w:jc w:val="center"/>
        </w:trPr>
        <w:tc>
          <w:tcPr>
            <w:tcW w:w="105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3648" w14:textId="77777777" w:rsidR="00CD7078" w:rsidRDefault="00CD7078" w:rsidP="00363708">
            <w:pPr>
              <w:pStyle w:val="Style5"/>
              <w:tabs>
                <w:tab w:val="left" w:pos="3729"/>
                <w:tab w:val="left" w:pos="5572"/>
                <w:tab w:val="left" w:pos="6989"/>
                <w:tab w:val="left" w:pos="8974"/>
              </w:tabs>
              <w:kinsoku w:val="0"/>
              <w:autoSpaceDE/>
              <w:autoSpaceDN/>
              <w:spacing w:before="6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molto adeguata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adeguata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poco adeguata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non adeguata</w:t>
            </w:r>
          </w:p>
          <w:p w14:paraId="72263614" w14:textId="77777777" w:rsidR="00CD7078" w:rsidRDefault="00CD7078" w:rsidP="00363708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 xml:space="preserve">Autostima 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3EF599DF" w14:textId="77777777" w:rsidR="00CD7078" w:rsidRDefault="00CD7078" w:rsidP="00363708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215E3F"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>Consapevolezza delle proprie difficoltà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6F1CDC8C" w14:textId="77777777" w:rsidR="00CD7078" w:rsidRDefault="00CD7078" w:rsidP="00363708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 xml:space="preserve">Consapevolezza dei propri punti di forza 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4145CD36" w14:textId="77777777" w:rsidR="00CD7078" w:rsidRDefault="00CD7078" w:rsidP="00363708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 xml:space="preserve">Partecipazione al dialogo educativo 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2DDE6F1A" w14:textId="77777777" w:rsidR="00CD7078" w:rsidRPr="00F7275C" w:rsidRDefault="00CD7078" w:rsidP="00363708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 w:after="60"/>
              <w:ind w:left="0" w:hanging="28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215E3F"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>Motivazione al lavoro scolastico</w:t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CD7078" w:rsidRPr="009C1591" w14:paraId="059B2476" w14:textId="77777777" w:rsidTr="00363708">
        <w:trPr>
          <w:jc w:val="center"/>
        </w:trPr>
        <w:tc>
          <w:tcPr>
            <w:tcW w:w="10507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6728F4" w14:textId="77777777" w:rsidR="00CD7078" w:rsidRPr="009C1591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</w:tr>
      <w:tr w:rsidR="00CD7078" w:rsidRPr="009D5D77" w14:paraId="43BCA385" w14:textId="77777777" w:rsidTr="00363708">
        <w:trPr>
          <w:trHeight w:val="284"/>
          <w:jc w:val="center"/>
        </w:trPr>
        <w:tc>
          <w:tcPr>
            <w:tcW w:w="105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2BD27419" w14:textId="77777777" w:rsidR="00CD7078" w:rsidRPr="009D5D77" w:rsidRDefault="00CD7078" w:rsidP="00363708">
            <w:r w:rsidRPr="00F7275C">
              <w:rPr>
                <w:b/>
                <w:sz w:val="20"/>
                <w:szCs w:val="20"/>
              </w:rPr>
              <w:t>ATTEGGIAMENTI E COMPORTAMENTI RISCONTRABILI A SCUOLA</w:t>
            </w:r>
          </w:p>
        </w:tc>
      </w:tr>
      <w:tr w:rsidR="00CD7078" w14:paraId="6554E53C" w14:textId="77777777" w:rsidTr="00363708">
        <w:trPr>
          <w:trHeight w:val="284"/>
          <w:jc w:val="center"/>
        </w:trPr>
        <w:tc>
          <w:tcPr>
            <w:tcW w:w="10507" w:type="dxa"/>
            <w:gridSpan w:val="7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36DA0740" w14:textId="77777777" w:rsidR="00CD7078" w:rsidRPr="009F2714" w:rsidRDefault="00CD7078" w:rsidP="00363708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CD7078" w:rsidRPr="009D5D77" w14:paraId="663F943B" w14:textId="77777777" w:rsidTr="00363708">
        <w:trPr>
          <w:jc w:val="center"/>
        </w:trPr>
        <w:tc>
          <w:tcPr>
            <w:tcW w:w="105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177A" w14:textId="77777777" w:rsidR="00CD7078" w:rsidRDefault="00CD7078" w:rsidP="00363708">
            <w:pPr>
              <w:pStyle w:val="Style5"/>
              <w:tabs>
                <w:tab w:val="left" w:pos="3729"/>
                <w:tab w:val="left" w:pos="5572"/>
                <w:tab w:val="left" w:pos="6989"/>
                <w:tab w:val="left" w:pos="8974"/>
              </w:tabs>
              <w:kinsoku w:val="0"/>
              <w:autoSpaceDE/>
              <w:autoSpaceDN/>
              <w:spacing w:before="6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molto adeguato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adeguato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poco adeguato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non adeguato</w:t>
            </w:r>
          </w:p>
          <w:p w14:paraId="49F04D48" w14:textId="77777777" w:rsidR="00CD7078" w:rsidRPr="00137BCE" w:rsidRDefault="00CD7078" w:rsidP="00363708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</w:pP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F</w:t>
            </w:r>
            <w:r w:rsidRPr="00137BCE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requenza scolastica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22D19235" w14:textId="77777777" w:rsidR="00CD7078" w:rsidRPr="00137BCE" w:rsidRDefault="00CD7078" w:rsidP="00363708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</w:pPr>
            <w:r w:rsidRPr="00137BCE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Accettazione e rispetto delle regole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5CE2C6EE" w14:textId="77777777" w:rsidR="00CD7078" w:rsidRPr="001330B3" w:rsidRDefault="00CD7078" w:rsidP="00363708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215E3F"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>Relazionalità con compagni/adulti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02F683D6" w14:textId="77777777" w:rsidR="00CD7078" w:rsidRPr="001330B3" w:rsidRDefault="00CD7078" w:rsidP="00363708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137BCE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Collaborazione e partecipazione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462C6762" w14:textId="77777777" w:rsidR="00CD7078" w:rsidRPr="001330B3" w:rsidRDefault="00CD7078" w:rsidP="00363708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/>
              <w:ind w:left="0"/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</w:pP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 xml:space="preserve">Rispetto degli impegni 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3086EEC0" w14:textId="77777777" w:rsidR="00CD7078" w:rsidRDefault="00CD7078" w:rsidP="00363708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137BCE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Autonomia nel lavoro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4382058E" w14:textId="77777777" w:rsidR="00CD7078" w:rsidRDefault="00CD7078" w:rsidP="00363708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137BCE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lastRenderedPageBreak/>
              <w:t>Capacità organizzative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 xml:space="preserve"> 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6E1BEF33" w14:textId="77777777" w:rsidR="00CD7078" w:rsidRDefault="00CD7078" w:rsidP="00363708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</w:pPr>
            <w:r w:rsidRPr="00137BCE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Accettazi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one consapevole di</w:t>
            </w:r>
          </w:p>
          <w:p w14:paraId="40B476D5" w14:textId="77777777" w:rsidR="00CD7078" w:rsidRPr="00720DD6" w:rsidRDefault="00CD7078" w:rsidP="00363708">
            <w:pPr>
              <w:pStyle w:val="Style5"/>
              <w:tabs>
                <w:tab w:val="left" w:pos="4296"/>
                <w:tab w:val="left" w:pos="5855"/>
                <w:tab w:val="left" w:pos="7556"/>
                <w:tab w:val="left" w:pos="9541"/>
              </w:tabs>
              <w:kinsoku w:val="0"/>
              <w:autoSpaceDE/>
              <w:autoSpaceDN/>
              <w:spacing w:before="0" w:after="60"/>
              <w:ind w:left="0" w:hanging="28"/>
              <w:rPr>
                <w:rFonts w:ascii="Times New Roman" w:hAnsi="Times New Roman" w:cs="Times New Roman"/>
                <w:spacing w:val="2"/>
                <w:sz w:val="20"/>
              </w:rPr>
            </w:pP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 xml:space="preserve">strumenti compensativi e </w:t>
            </w:r>
            <w:r w:rsidRPr="00137BCE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misure dispensative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</w:tbl>
    <w:p w14:paraId="302686E2" w14:textId="77777777" w:rsidR="00CD7078" w:rsidRDefault="00CD7078" w:rsidP="00CD7078">
      <w:pPr>
        <w:rPr>
          <w:sz w:val="20"/>
          <w:szCs w:val="20"/>
        </w:rPr>
      </w:pPr>
    </w:p>
    <w:tbl>
      <w:tblPr>
        <w:tblW w:w="10505" w:type="dxa"/>
        <w:jc w:val="center"/>
        <w:tblLayout w:type="fixed"/>
        <w:tblLook w:val="0000" w:firstRow="0" w:lastRow="0" w:firstColumn="0" w:lastColumn="0" w:noHBand="0" w:noVBand="0"/>
      </w:tblPr>
      <w:tblGrid>
        <w:gridCol w:w="10505"/>
      </w:tblGrid>
      <w:tr w:rsidR="00CD7078" w:rsidRPr="009D5D77" w14:paraId="20788325" w14:textId="77777777" w:rsidTr="00363708">
        <w:trPr>
          <w:trHeight w:val="284"/>
          <w:jc w:val="center"/>
        </w:trPr>
        <w:tc>
          <w:tcPr>
            <w:tcW w:w="10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11151B6" w14:textId="77777777" w:rsidR="00CD7078" w:rsidRPr="009D5D77" w:rsidRDefault="00CD7078" w:rsidP="00363708">
            <w:r>
              <w:rPr>
                <w:sz w:val="20"/>
                <w:szCs w:val="20"/>
              </w:rPr>
              <w:br w:type="page"/>
            </w:r>
            <w:r>
              <w:rPr>
                <w:b/>
                <w:sz w:val="20"/>
                <w:szCs w:val="20"/>
              </w:rPr>
              <w:t>STRATEGIE UTILIZZATE NELLO STUDIO</w:t>
            </w:r>
          </w:p>
        </w:tc>
      </w:tr>
      <w:tr w:rsidR="00CD7078" w14:paraId="5A4EEA8F" w14:textId="77777777" w:rsidTr="00363708">
        <w:trPr>
          <w:trHeight w:val="284"/>
          <w:jc w:val="center"/>
        </w:trPr>
        <w:tc>
          <w:tcPr>
            <w:tcW w:w="10505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4A4BD59E" w14:textId="77777777" w:rsidR="00CD7078" w:rsidRPr="009F2714" w:rsidRDefault="00CD7078" w:rsidP="00363708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CD7078" w:rsidRPr="009D5D77" w14:paraId="1679FE07" w14:textId="77777777" w:rsidTr="00363708">
        <w:trPr>
          <w:jc w:val="center"/>
        </w:trPr>
        <w:tc>
          <w:tcPr>
            <w:tcW w:w="10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59D3" w14:textId="77777777" w:rsidR="00CD7078" w:rsidRDefault="00CD7078" w:rsidP="00363708">
            <w:pPr>
              <w:pStyle w:val="Style5"/>
              <w:tabs>
                <w:tab w:val="left" w:pos="3729"/>
                <w:tab w:val="left" w:pos="5572"/>
                <w:tab w:val="left" w:pos="7840"/>
                <w:tab w:val="left" w:pos="8974"/>
              </w:tabs>
              <w:kinsoku w:val="0"/>
              <w:autoSpaceDE/>
              <w:autoSpaceDN/>
              <w:spacing w:before="6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efficace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da potenziare </w:t>
            </w:r>
          </w:p>
          <w:p w14:paraId="5047C061" w14:textId="77777777" w:rsidR="00CD7078" w:rsidRPr="00137BCE" w:rsidRDefault="00CD7078" w:rsidP="00363708">
            <w:pPr>
              <w:pStyle w:val="Style5"/>
              <w:tabs>
                <w:tab w:val="left" w:pos="4296"/>
                <w:tab w:val="left" w:pos="5855"/>
                <w:tab w:val="left" w:pos="8123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</w:pP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 xml:space="preserve">Sottolinea, identifica le parole chiave… </w:t>
            </w:r>
            <w:r w:rsidRPr="005A517C">
              <w:rPr>
                <w:rStyle w:val="CharacterStyle3"/>
                <w:rFonts w:ascii="Times New Roman" w:hAnsi="Times New Roman" w:cs="Times New Roman"/>
                <w:i/>
                <w:spacing w:val="2"/>
                <w:sz w:val="20"/>
              </w:rPr>
              <w:t>(</w:t>
            </w:r>
            <w:proofErr w:type="gramStart"/>
            <w:r w:rsidRPr="005A517C">
              <w:rPr>
                <w:rStyle w:val="CharacterStyle3"/>
                <w:rFonts w:ascii="Times New Roman" w:hAnsi="Times New Roman" w:cs="Times New Roman"/>
                <w:i/>
                <w:spacing w:val="2"/>
                <w:sz w:val="20"/>
              </w:rPr>
              <w:t>specificare)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 xml:space="preserve">  </w:t>
            </w:r>
            <w:r w:rsidRPr="005A517C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_</w:t>
            </w:r>
            <w:proofErr w:type="gramEnd"/>
            <w:r w:rsidRPr="005A517C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6BAC2313" w14:textId="77777777" w:rsidR="00CD7078" w:rsidRPr="00137BCE" w:rsidRDefault="00CD7078" w:rsidP="00363708">
            <w:pPr>
              <w:pStyle w:val="Style5"/>
              <w:tabs>
                <w:tab w:val="left" w:pos="4296"/>
                <w:tab w:val="left" w:pos="5855"/>
                <w:tab w:val="left" w:pos="8123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</w:pP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 xml:space="preserve">Costruisce schemi, mappe… </w:t>
            </w:r>
            <w:r w:rsidRPr="005A517C">
              <w:rPr>
                <w:rStyle w:val="CharacterStyle3"/>
                <w:rFonts w:ascii="Times New Roman" w:hAnsi="Times New Roman" w:cs="Times New Roman"/>
                <w:i/>
                <w:spacing w:val="2"/>
                <w:sz w:val="20"/>
              </w:rPr>
              <w:t>(</w:t>
            </w:r>
            <w:proofErr w:type="gramStart"/>
            <w:r w:rsidRPr="005A517C">
              <w:rPr>
                <w:rStyle w:val="CharacterStyle3"/>
                <w:rFonts w:ascii="Times New Roman" w:hAnsi="Times New Roman" w:cs="Times New Roman"/>
                <w:i/>
                <w:spacing w:val="2"/>
                <w:sz w:val="20"/>
              </w:rPr>
              <w:t>specificare)</w:t>
            </w: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 xml:space="preserve">  _</w:t>
            </w:r>
            <w:proofErr w:type="gramEnd"/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45CA87F0" w14:textId="77777777" w:rsidR="00CD7078" w:rsidRPr="001330B3" w:rsidRDefault="00CD7078" w:rsidP="00363708">
            <w:pPr>
              <w:pStyle w:val="Style5"/>
              <w:tabs>
                <w:tab w:val="left" w:pos="4296"/>
                <w:tab w:val="left" w:pos="5855"/>
                <w:tab w:val="left" w:pos="8123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Style w:val="CharacterStyle3"/>
                <w:rFonts w:ascii="Times New Roman" w:hAnsi="Times New Roman" w:cs="Times New Roman"/>
                <w:spacing w:val="2"/>
                <w:sz w:val="20"/>
                <w:szCs w:val="20"/>
              </w:rPr>
              <w:t xml:space="preserve">Utilizza strumenti informatici </w:t>
            </w:r>
            <w:r w:rsidRPr="005A517C">
              <w:rPr>
                <w:rStyle w:val="CharacterStyle3"/>
                <w:rFonts w:ascii="Times New Roman" w:hAnsi="Times New Roman" w:cs="Times New Roman"/>
                <w:i/>
                <w:spacing w:val="2"/>
                <w:sz w:val="20"/>
              </w:rPr>
              <w:t>(</w:t>
            </w:r>
            <w:proofErr w:type="gramStart"/>
            <w:r w:rsidRPr="005A517C">
              <w:rPr>
                <w:rStyle w:val="CharacterStyle3"/>
                <w:rFonts w:ascii="Times New Roman" w:hAnsi="Times New Roman" w:cs="Times New Roman"/>
                <w:i/>
                <w:spacing w:val="2"/>
                <w:sz w:val="20"/>
              </w:rPr>
              <w:t>specificare)</w:t>
            </w:r>
            <w:r>
              <w:rPr>
                <w:rStyle w:val="CharacterStyle3"/>
                <w:rFonts w:ascii="Times New Roman" w:hAnsi="Times New Roman" w:cs="Times New Roman"/>
                <w:i/>
                <w:spacing w:val="2"/>
                <w:sz w:val="20"/>
              </w:rPr>
              <w:t xml:space="preserve">  </w:t>
            </w:r>
            <w:r w:rsidRPr="005A517C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_</w:t>
            </w:r>
            <w:proofErr w:type="gramEnd"/>
            <w:r w:rsidRPr="005A517C">
              <w:rPr>
                <w:rStyle w:val="CharacterStyle3"/>
                <w:rFonts w:ascii="Times New Roman" w:hAnsi="Times New Roman" w:cs="Times New Roman"/>
                <w:spacing w:val="2"/>
                <w:sz w:val="20"/>
              </w:rPr>
              <w:t>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05CDDB95" w14:textId="77777777" w:rsidR="00CD7078" w:rsidRDefault="00CD7078" w:rsidP="00363708">
            <w:pPr>
              <w:pStyle w:val="Style5"/>
              <w:tabs>
                <w:tab w:val="left" w:pos="4296"/>
                <w:tab w:val="left" w:pos="5855"/>
                <w:tab w:val="left" w:pos="8123"/>
                <w:tab w:val="left" w:pos="9541"/>
              </w:tabs>
              <w:kinsoku w:val="0"/>
              <w:autoSpaceDE/>
              <w:autoSpaceDN/>
              <w:spacing w:before="0"/>
              <w:ind w:left="0" w:hanging="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Utilizza strategie di memorizzazione </w:t>
            </w:r>
            <w:r w:rsidRPr="005A517C">
              <w:rPr>
                <w:rStyle w:val="CharacterStyle3"/>
                <w:rFonts w:ascii="Times New Roman" w:hAnsi="Times New Roman"/>
                <w:i/>
                <w:sz w:val="20"/>
              </w:rPr>
              <w:t>(</w:t>
            </w:r>
            <w:proofErr w:type="gramStart"/>
            <w:r w:rsidRPr="005A517C">
              <w:rPr>
                <w:rStyle w:val="CharacterStyle3"/>
                <w:rFonts w:ascii="Times New Roman" w:hAnsi="Times New Roman"/>
                <w:i/>
                <w:sz w:val="20"/>
              </w:rPr>
              <w:t>specificare)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_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  <w:p w14:paraId="456D8AFE" w14:textId="77777777" w:rsidR="00CD7078" w:rsidRPr="00C44B65" w:rsidRDefault="00CD7078" w:rsidP="00363708">
            <w:pPr>
              <w:pStyle w:val="Style5"/>
              <w:tabs>
                <w:tab w:val="left" w:pos="4296"/>
                <w:tab w:val="left" w:pos="5855"/>
                <w:tab w:val="left" w:pos="8123"/>
                <w:tab w:val="left" w:pos="9541"/>
              </w:tabs>
              <w:kinsoku w:val="0"/>
              <w:autoSpaceDE/>
              <w:autoSpaceDN/>
              <w:spacing w:before="0" w:after="60"/>
              <w:ind w:left="0" w:hanging="28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Altro _______________________________________________________________________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15E3F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CD7078" w:rsidRPr="00F47FE1" w14:paraId="3586B533" w14:textId="77777777" w:rsidTr="00363708">
        <w:trPr>
          <w:jc w:val="center"/>
        </w:trPr>
        <w:tc>
          <w:tcPr>
            <w:tcW w:w="10505" w:type="dxa"/>
            <w:tcBorders>
              <w:top w:val="single" w:sz="4" w:space="0" w:color="auto"/>
              <w:bottom w:val="single" w:sz="4" w:space="0" w:color="auto"/>
            </w:tcBorders>
          </w:tcPr>
          <w:p w14:paraId="61131E85" w14:textId="77777777" w:rsidR="00CD7078" w:rsidRPr="00F47FE1" w:rsidRDefault="00CD7078" w:rsidP="00363708">
            <w:pPr>
              <w:pStyle w:val="Style5"/>
              <w:tabs>
                <w:tab w:val="left" w:pos="3729"/>
                <w:tab w:val="left" w:pos="5572"/>
                <w:tab w:val="left" w:pos="7840"/>
                <w:tab w:val="left" w:pos="8974"/>
              </w:tabs>
              <w:kinsoku w:val="0"/>
              <w:autoSpaceDE/>
              <w:autoSpaceDN/>
              <w:spacing w:before="0"/>
              <w:ind w:left="0" w:hanging="28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CD7078" w:rsidRPr="009D5D77" w14:paraId="00D9B402" w14:textId="77777777" w:rsidTr="00363708">
        <w:trPr>
          <w:trHeight w:val="284"/>
          <w:jc w:val="center"/>
        </w:trPr>
        <w:tc>
          <w:tcPr>
            <w:tcW w:w="10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0BE23A0D" w14:textId="77777777" w:rsidR="00CD7078" w:rsidRPr="009D5D77" w:rsidRDefault="00CD7078" w:rsidP="00363708">
            <w:r>
              <w:rPr>
                <w:b/>
                <w:sz w:val="20"/>
                <w:szCs w:val="20"/>
              </w:rPr>
              <w:t>APPRENDIMENTO DELLE LINGUE STRANIERE</w:t>
            </w:r>
          </w:p>
        </w:tc>
      </w:tr>
      <w:tr w:rsidR="00CD7078" w14:paraId="0B69AA0B" w14:textId="77777777" w:rsidTr="00363708">
        <w:trPr>
          <w:trHeight w:val="284"/>
          <w:jc w:val="center"/>
        </w:trPr>
        <w:tc>
          <w:tcPr>
            <w:tcW w:w="10505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3ADB5571" w14:textId="77777777" w:rsidR="00CD7078" w:rsidRPr="009F2714" w:rsidRDefault="00CD7078" w:rsidP="00363708">
            <w:pPr>
              <w:tabs>
                <w:tab w:val="left" w:pos="5122"/>
              </w:tabs>
              <w:rPr>
                <w:i/>
                <w:sz w:val="20"/>
                <w:szCs w:val="20"/>
              </w:rPr>
            </w:pPr>
            <w:r w:rsidRPr="00D82E8F">
              <w:rPr>
                <w:i/>
                <w:sz w:val="20"/>
                <w:szCs w:val="20"/>
                <w:u w:val="single"/>
              </w:rPr>
              <w:t>Dall’osservazione sistematica in classe</w:t>
            </w:r>
            <w:r>
              <w:rPr>
                <w:i/>
                <w:sz w:val="20"/>
                <w:szCs w:val="20"/>
              </w:rPr>
              <w:t>:</w:t>
            </w:r>
          </w:p>
        </w:tc>
      </w:tr>
      <w:tr w:rsidR="00CD7078" w:rsidRPr="009D5D77" w14:paraId="7C3321A4" w14:textId="77777777" w:rsidTr="00363708">
        <w:trPr>
          <w:jc w:val="center"/>
        </w:trPr>
        <w:tc>
          <w:tcPr>
            <w:tcW w:w="10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2CB4" w14:textId="77777777" w:rsidR="00CD7078" w:rsidRPr="007056B3" w:rsidRDefault="00CD7078" w:rsidP="00363708">
            <w:pPr>
              <w:widowControl w:val="0"/>
              <w:suppressAutoHyphens w:val="0"/>
              <w:kinsoku w:val="0"/>
              <w:spacing w:before="60"/>
              <w:rPr>
                <w:b/>
                <w:iCs/>
                <w:w w:val="105"/>
                <w:sz w:val="20"/>
                <w:szCs w:val="20"/>
                <w:lang w:eastAsia="it-IT"/>
              </w:rPr>
            </w:pPr>
            <w:r w:rsidRPr="00215E3F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7056B3">
              <w:rPr>
                <w:iCs/>
                <w:w w:val="105"/>
                <w:sz w:val="20"/>
                <w:szCs w:val="20"/>
                <w:lang w:eastAsia="it-IT"/>
              </w:rPr>
              <w:t>Pronuncia difficoltosa</w:t>
            </w:r>
          </w:p>
          <w:p w14:paraId="6198E4E2" w14:textId="77777777" w:rsidR="00CD7078" w:rsidRPr="007056B3" w:rsidRDefault="00CD7078" w:rsidP="00363708">
            <w:pPr>
              <w:widowControl w:val="0"/>
              <w:suppressAutoHyphens w:val="0"/>
              <w:kinsoku w:val="0"/>
              <w:rPr>
                <w:iCs/>
                <w:w w:val="105"/>
                <w:sz w:val="20"/>
                <w:szCs w:val="20"/>
                <w:lang w:eastAsia="it-IT"/>
              </w:rPr>
            </w:pPr>
            <w:r w:rsidRPr="00215E3F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7056B3">
              <w:rPr>
                <w:iCs/>
                <w:w w:val="105"/>
                <w:sz w:val="20"/>
                <w:szCs w:val="20"/>
                <w:lang w:eastAsia="it-IT"/>
              </w:rPr>
              <w:t>Difficoltà di acquisizione degli a</w:t>
            </w:r>
            <w:r>
              <w:rPr>
                <w:iCs/>
                <w:w w:val="105"/>
                <w:sz w:val="20"/>
                <w:szCs w:val="20"/>
                <w:lang w:eastAsia="it-IT"/>
              </w:rPr>
              <w:t>utomatismi grammaticali di base</w:t>
            </w:r>
          </w:p>
          <w:p w14:paraId="419196BB" w14:textId="77777777" w:rsidR="00CD7078" w:rsidRPr="007056B3" w:rsidRDefault="00CD7078" w:rsidP="00363708">
            <w:pPr>
              <w:widowControl w:val="0"/>
              <w:suppressAutoHyphens w:val="0"/>
              <w:kinsoku w:val="0"/>
              <w:rPr>
                <w:iCs/>
                <w:w w:val="105"/>
                <w:sz w:val="20"/>
                <w:szCs w:val="20"/>
                <w:lang w:eastAsia="it-IT"/>
              </w:rPr>
            </w:pPr>
            <w:r w:rsidRPr="00215E3F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7056B3">
              <w:rPr>
                <w:iCs/>
                <w:w w:val="105"/>
                <w:sz w:val="20"/>
                <w:szCs w:val="20"/>
                <w:lang w:eastAsia="it-IT"/>
              </w:rPr>
              <w:t xml:space="preserve">Difficoltà nella scrittura </w:t>
            </w:r>
          </w:p>
          <w:p w14:paraId="09505B9A" w14:textId="77777777" w:rsidR="00CD7078" w:rsidRPr="007056B3" w:rsidRDefault="00CD7078" w:rsidP="00363708">
            <w:pPr>
              <w:widowControl w:val="0"/>
              <w:suppressAutoHyphens w:val="0"/>
              <w:kinsoku w:val="0"/>
              <w:rPr>
                <w:iCs/>
                <w:w w:val="105"/>
                <w:sz w:val="20"/>
                <w:szCs w:val="20"/>
                <w:lang w:eastAsia="it-IT"/>
              </w:rPr>
            </w:pPr>
            <w:r w:rsidRPr="00215E3F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7056B3">
              <w:rPr>
                <w:iCs/>
                <w:w w:val="105"/>
                <w:sz w:val="20"/>
                <w:szCs w:val="20"/>
                <w:lang w:eastAsia="it-IT"/>
              </w:rPr>
              <w:t xml:space="preserve">Difficoltà </w:t>
            </w:r>
            <w:r>
              <w:rPr>
                <w:iCs/>
                <w:w w:val="105"/>
                <w:sz w:val="20"/>
                <w:szCs w:val="20"/>
                <w:lang w:eastAsia="it-IT"/>
              </w:rPr>
              <w:t>nell’</w:t>
            </w:r>
            <w:r w:rsidRPr="007056B3">
              <w:rPr>
                <w:iCs/>
                <w:w w:val="105"/>
                <w:sz w:val="20"/>
                <w:szCs w:val="20"/>
                <w:lang w:eastAsia="it-IT"/>
              </w:rPr>
              <w:t xml:space="preserve">acquisizione </w:t>
            </w:r>
            <w:r>
              <w:rPr>
                <w:iCs/>
                <w:w w:val="105"/>
                <w:sz w:val="20"/>
                <w:szCs w:val="20"/>
                <w:lang w:eastAsia="it-IT"/>
              </w:rPr>
              <w:t xml:space="preserve">di </w:t>
            </w:r>
            <w:r w:rsidRPr="007056B3">
              <w:rPr>
                <w:iCs/>
                <w:w w:val="105"/>
                <w:sz w:val="20"/>
                <w:szCs w:val="20"/>
                <w:lang w:eastAsia="it-IT"/>
              </w:rPr>
              <w:t>nuovo lessico</w:t>
            </w:r>
          </w:p>
          <w:p w14:paraId="6AD6EA5A" w14:textId="77777777" w:rsidR="00CD7078" w:rsidRPr="007056B3" w:rsidRDefault="00CD7078" w:rsidP="00363708">
            <w:pPr>
              <w:widowControl w:val="0"/>
              <w:suppressAutoHyphens w:val="0"/>
              <w:kinsoku w:val="0"/>
              <w:rPr>
                <w:iCs/>
                <w:w w:val="105"/>
                <w:sz w:val="20"/>
                <w:szCs w:val="20"/>
                <w:lang w:eastAsia="it-IT"/>
              </w:rPr>
            </w:pPr>
            <w:r w:rsidRPr="00215E3F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7056B3">
              <w:rPr>
                <w:iCs/>
                <w:w w:val="105"/>
                <w:sz w:val="20"/>
                <w:szCs w:val="20"/>
                <w:lang w:eastAsia="it-IT"/>
              </w:rPr>
              <w:t>Notevoli differenze tra comprensione del testo scritto e orale</w:t>
            </w:r>
          </w:p>
          <w:p w14:paraId="51E95C81" w14:textId="77777777" w:rsidR="00CD7078" w:rsidRPr="007056B3" w:rsidRDefault="00CD7078" w:rsidP="00363708">
            <w:pPr>
              <w:widowControl w:val="0"/>
              <w:suppressAutoHyphens w:val="0"/>
              <w:kinsoku w:val="0"/>
              <w:rPr>
                <w:iCs/>
                <w:w w:val="105"/>
                <w:sz w:val="20"/>
                <w:szCs w:val="20"/>
                <w:lang w:eastAsia="it-IT"/>
              </w:rPr>
            </w:pPr>
            <w:r w:rsidRPr="00215E3F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7056B3">
              <w:rPr>
                <w:iCs/>
                <w:w w:val="105"/>
                <w:sz w:val="20"/>
                <w:szCs w:val="20"/>
                <w:lang w:eastAsia="it-IT"/>
              </w:rPr>
              <w:t>Notevoli differenze tra produzione scritta e orale</w:t>
            </w:r>
          </w:p>
          <w:p w14:paraId="008EAA97" w14:textId="77777777" w:rsidR="00CD7078" w:rsidRPr="007056B3" w:rsidRDefault="00CD7078" w:rsidP="00363708">
            <w:pPr>
              <w:widowControl w:val="0"/>
              <w:suppressAutoHyphens w:val="0"/>
              <w:kinsoku w:val="0"/>
              <w:spacing w:after="60"/>
              <w:rPr>
                <w:bCs/>
                <w:sz w:val="20"/>
                <w:szCs w:val="20"/>
                <w:lang w:eastAsia="it-IT"/>
              </w:rPr>
            </w:pPr>
            <w:r w:rsidRPr="00215E3F">
              <w:rPr>
                <w:sz w:val="20"/>
                <w:szCs w:val="20"/>
              </w:rPr>
              <w:t>□</w:t>
            </w:r>
            <w:r>
              <w:rPr>
                <w:sz w:val="20"/>
                <w:szCs w:val="20"/>
              </w:rPr>
              <w:t xml:space="preserve"> </w:t>
            </w:r>
            <w:r w:rsidRPr="007056B3">
              <w:rPr>
                <w:iCs/>
                <w:w w:val="105"/>
                <w:sz w:val="20"/>
                <w:szCs w:val="20"/>
                <w:lang w:eastAsia="it-IT"/>
              </w:rPr>
              <w:t>Altro</w:t>
            </w:r>
            <w:r>
              <w:rPr>
                <w:iCs/>
                <w:w w:val="105"/>
                <w:sz w:val="20"/>
                <w:szCs w:val="20"/>
                <w:lang w:eastAsia="it-IT"/>
              </w:rPr>
              <w:t xml:space="preserve"> …………………………………………………………………………………………………………………</w:t>
            </w:r>
            <w:proofErr w:type="gramStart"/>
            <w:r>
              <w:rPr>
                <w:iCs/>
                <w:w w:val="105"/>
                <w:sz w:val="20"/>
                <w:szCs w:val="20"/>
                <w:lang w:eastAsia="it-IT"/>
              </w:rPr>
              <w:t>…….</w:t>
            </w:r>
            <w:proofErr w:type="gramEnd"/>
            <w:r>
              <w:rPr>
                <w:iCs/>
                <w:w w:val="105"/>
                <w:sz w:val="20"/>
                <w:szCs w:val="20"/>
                <w:lang w:eastAsia="it-IT"/>
              </w:rPr>
              <w:t>.</w:t>
            </w:r>
          </w:p>
        </w:tc>
      </w:tr>
      <w:tr w:rsidR="00CD7078" w:rsidRPr="00F47FE1" w14:paraId="521A0F15" w14:textId="77777777" w:rsidTr="00363708">
        <w:trPr>
          <w:jc w:val="center"/>
        </w:trPr>
        <w:tc>
          <w:tcPr>
            <w:tcW w:w="10505" w:type="dxa"/>
            <w:tcBorders>
              <w:top w:val="single" w:sz="4" w:space="0" w:color="auto"/>
              <w:bottom w:val="single" w:sz="4" w:space="0" w:color="auto"/>
            </w:tcBorders>
          </w:tcPr>
          <w:p w14:paraId="509E9906" w14:textId="77777777" w:rsidR="00CD7078" w:rsidRDefault="00CD7078" w:rsidP="00363708">
            <w:pPr>
              <w:pStyle w:val="Style5"/>
              <w:tabs>
                <w:tab w:val="left" w:pos="3729"/>
                <w:tab w:val="left" w:pos="5572"/>
                <w:tab w:val="left" w:pos="7840"/>
                <w:tab w:val="left" w:pos="8974"/>
              </w:tabs>
              <w:kinsoku w:val="0"/>
              <w:autoSpaceDE/>
              <w:autoSpaceDN/>
              <w:spacing w:before="0"/>
              <w:ind w:left="0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6F615790" w14:textId="77777777" w:rsidR="00CD7078" w:rsidRDefault="00CD7078" w:rsidP="00363708">
            <w:pPr>
              <w:pStyle w:val="Style5"/>
              <w:tabs>
                <w:tab w:val="left" w:pos="3729"/>
                <w:tab w:val="left" w:pos="5572"/>
                <w:tab w:val="left" w:pos="7840"/>
                <w:tab w:val="left" w:pos="8974"/>
              </w:tabs>
              <w:kinsoku w:val="0"/>
              <w:autoSpaceDE/>
              <w:autoSpaceDN/>
              <w:spacing w:before="0"/>
              <w:ind w:left="0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04692E18" w14:textId="77777777" w:rsidR="00CD7078" w:rsidRPr="00F47FE1" w:rsidRDefault="00CD7078" w:rsidP="00363708">
            <w:pPr>
              <w:pStyle w:val="Style5"/>
              <w:tabs>
                <w:tab w:val="left" w:pos="3729"/>
                <w:tab w:val="left" w:pos="5572"/>
                <w:tab w:val="left" w:pos="7840"/>
                <w:tab w:val="left" w:pos="8974"/>
              </w:tabs>
              <w:kinsoku w:val="0"/>
              <w:autoSpaceDE/>
              <w:autoSpaceDN/>
              <w:spacing w:before="0"/>
              <w:ind w:left="0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CD7078" w:rsidRPr="009D5D77" w14:paraId="347C5554" w14:textId="77777777" w:rsidTr="00363708">
        <w:trPr>
          <w:trHeight w:val="284"/>
          <w:jc w:val="center"/>
        </w:trPr>
        <w:tc>
          <w:tcPr>
            <w:tcW w:w="10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4CC17397" w14:textId="77777777" w:rsidR="00CD7078" w:rsidRPr="009D5D77" w:rsidRDefault="00CD7078" w:rsidP="00363708">
            <w:r>
              <w:rPr>
                <w:b/>
                <w:sz w:val="20"/>
                <w:szCs w:val="20"/>
              </w:rPr>
              <w:t>DESCRIZIONE DELL’AMBIENTE DUCATIVO</w:t>
            </w:r>
          </w:p>
        </w:tc>
      </w:tr>
      <w:tr w:rsidR="00CD7078" w14:paraId="21C2EAFD" w14:textId="77777777" w:rsidTr="00363708">
        <w:trPr>
          <w:trHeight w:val="79"/>
          <w:jc w:val="center"/>
        </w:trPr>
        <w:tc>
          <w:tcPr>
            <w:tcW w:w="10505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20E23974" w14:textId="77777777" w:rsidR="00CD7078" w:rsidRPr="00930E8A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</w:tr>
      <w:tr w:rsidR="00CD7078" w:rsidRPr="009D5D77" w14:paraId="2BE851B0" w14:textId="77777777" w:rsidTr="00363708">
        <w:trPr>
          <w:jc w:val="center"/>
        </w:trPr>
        <w:tc>
          <w:tcPr>
            <w:tcW w:w="10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A933" w14:textId="77777777" w:rsidR="00CD7078" w:rsidRPr="00930E8A" w:rsidRDefault="00CD7078" w:rsidP="00363708">
            <w:pPr>
              <w:autoSpaceDE w:val="0"/>
              <w:autoSpaceDN w:val="0"/>
              <w:adjustRightInd w:val="0"/>
              <w:spacing w:before="60"/>
              <w:jc w:val="both"/>
              <w:rPr>
                <w:color w:val="000000"/>
                <w:sz w:val="20"/>
                <w:szCs w:val="20"/>
              </w:rPr>
            </w:pPr>
            <w:r w:rsidRPr="00930E8A">
              <w:rPr>
                <w:color w:val="000000"/>
                <w:sz w:val="20"/>
                <w:szCs w:val="20"/>
              </w:rPr>
              <w:t xml:space="preserve">Nelle attività a casa l’allievo: </w:t>
            </w:r>
          </w:p>
          <w:p w14:paraId="0010F9B3" w14:textId="77777777" w:rsidR="00CD7078" w:rsidRPr="00930E8A" w:rsidRDefault="00CD7078" w:rsidP="00363708">
            <w:pPr>
              <w:autoSpaceDE w:val="0"/>
              <w:autoSpaceDN w:val="0"/>
              <w:adjustRightInd w:val="0"/>
              <w:spacing w:before="120"/>
              <w:ind w:left="357" w:hanging="357"/>
              <w:rPr>
                <w:color w:val="000000"/>
                <w:sz w:val="20"/>
                <w:szCs w:val="20"/>
              </w:rPr>
            </w:pPr>
            <w:r w:rsidRPr="00930E8A">
              <w:rPr>
                <w:color w:val="000000"/>
                <w:sz w:val="20"/>
                <w:szCs w:val="20"/>
              </w:rPr>
              <w:t>□</w:t>
            </w:r>
            <w:r w:rsidRPr="00930E8A">
              <w:rPr>
                <w:color w:val="000000"/>
                <w:sz w:val="20"/>
                <w:szCs w:val="20"/>
              </w:rPr>
              <w:tab/>
              <w:t xml:space="preserve">è seguito da un Tutor nelle </w:t>
            </w:r>
            <w:r>
              <w:rPr>
                <w:color w:val="000000"/>
                <w:sz w:val="20"/>
                <w:szCs w:val="20"/>
              </w:rPr>
              <w:t xml:space="preserve">seguenti </w:t>
            </w:r>
            <w:r w:rsidRPr="00930E8A">
              <w:rPr>
                <w:color w:val="000000"/>
                <w:sz w:val="20"/>
                <w:szCs w:val="20"/>
              </w:rPr>
              <w:t>discipline:</w:t>
            </w:r>
          </w:p>
          <w:p w14:paraId="2647F848" w14:textId="77777777" w:rsidR="00CD7078" w:rsidRPr="00930E8A" w:rsidRDefault="00CD7078" w:rsidP="00363708">
            <w:pPr>
              <w:autoSpaceDE w:val="0"/>
              <w:autoSpaceDN w:val="0"/>
              <w:adjustRightInd w:val="0"/>
              <w:ind w:left="357"/>
              <w:rPr>
                <w:color w:val="000000"/>
                <w:sz w:val="20"/>
                <w:szCs w:val="20"/>
              </w:rPr>
            </w:pPr>
            <w:r w:rsidRPr="00930E8A">
              <w:rPr>
                <w:color w:val="000000"/>
                <w:sz w:val="20"/>
                <w:szCs w:val="20"/>
              </w:rPr>
              <w:t>______________________________________________________________________________________</w:t>
            </w:r>
            <w:r>
              <w:rPr>
                <w:color w:val="000000"/>
                <w:sz w:val="20"/>
                <w:szCs w:val="20"/>
              </w:rPr>
              <w:t>_____________</w:t>
            </w:r>
          </w:p>
          <w:p w14:paraId="320CBB19" w14:textId="77777777" w:rsidR="00CD7078" w:rsidRPr="00930E8A" w:rsidRDefault="00CD7078" w:rsidP="00363708">
            <w:pPr>
              <w:autoSpaceDE w:val="0"/>
              <w:autoSpaceDN w:val="0"/>
              <w:adjustRightInd w:val="0"/>
              <w:spacing w:before="60"/>
              <w:ind w:left="357"/>
              <w:rPr>
                <w:color w:val="000000"/>
                <w:sz w:val="20"/>
                <w:szCs w:val="20"/>
              </w:rPr>
            </w:pPr>
            <w:r w:rsidRPr="00930E8A">
              <w:rPr>
                <w:color w:val="000000"/>
                <w:sz w:val="20"/>
                <w:szCs w:val="20"/>
              </w:rPr>
              <w:t>______________________________________________________________________________________</w:t>
            </w:r>
            <w:r>
              <w:rPr>
                <w:color w:val="000000"/>
                <w:sz w:val="20"/>
                <w:szCs w:val="20"/>
              </w:rPr>
              <w:t>_____________</w:t>
            </w:r>
          </w:p>
          <w:p w14:paraId="2D728680" w14:textId="77777777" w:rsidR="00CD7078" w:rsidRPr="00930E8A" w:rsidRDefault="00CD7078" w:rsidP="00363708">
            <w:pPr>
              <w:tabs>
                <w:tab w:val="left" w:pos="1980"/>
                <w:tab w:val="left" w:pos="3780"/>
                <w:tab w:val="left" w:pos="5940"/>
                <w:tab w:val="left" w:pos="7920"/>
              </w:tabs>
              <w:autoSpaceDE w:val="0"/>
              <w:autoSpaceDN w:val="0"/>
              <w:adjustRightInd w:val="0"/>
              <w:spacing w:before="60"/>
              <w:ind w:left="357"/>
              <w:jc w:val="both"/>
              <w:rPr>
                <w:color w:val="000000"/>
                <w:sz w:val="20"/>
                <w:szCs w:val="20"/>
              </w:rPr>
            </w:pPr>
            <w:r w:rsidRPr="00930E8A">
              <w:rPr>
                <w:color w:val="000000"/>
                <w:sz w:val="20"/>
                <w:szCs w:val="20"/>
              </w:rPr>
              <w:t>con cadenza:</w:t>
            </w:r>
            <w:r w:rsidRPr="00930E8A">
              <w:rPr>
                <w:color w:val="000000"/>
                <w:sz w:val="20"/>
                <w:szCs w:val="20"/>
              </w:rPr>
              <w:tab/>
            </w:r>
            <w:proofErr w:type="gramStart"/>
            <w:r w:rsidRPr="00930E8A">
              <w:rPr>
                <w:color w:val="000000"/>
                <w:sz w:val="20"/>
                <w:szCs w:val="20"/>
              </w:rPr>
              <w:t>□  quotidiana</w:t>
            </w:r>
            <w:proofErr w:type="gramEnd"/>
            <w:r w:rsidRPr="00930E8A">
              <w:rPr>
                <w:color w:val="000000"/>
                <w:sz w:val="20"/>
                <w:szCs w:val="20"/>
              </w:rPr>
              <w:tab/>
            </w:r>
            <w:proofErr w:type="gramStart"/>
            <w:r w:rsidRPr="00930E8A">
              <w:rPr>
                <w:color w:val="000000"/>
                <w:sz w:val="20"/>
                <w:szCs w:val="20"/>
              </w:rPr>
              <w:t>□  bisettimanale</w:t>
            </w:r>
            <w:proofErr w:type="gramEnd"/>
            <w:r w:rsidRPr="00930E8A">
              <w:rPr>
                <w:color w:val="000000"/>
                <w:sz w:val="20"/>
                <w:szCs w:val="20"/>
              </w:rPr>
              <w:tab/>
            </w:r>
            <w:proofErr w:type="gramStart"/>
            <w:r w:rsidRPr="00930E8A">
              <w:rPr>
                <w:color w:val="000000"/>
                <w:sz w:val="20"/>
                <w:szCs w:val="20"/>
              </w:rPr>
              <w:t>□  settimanale</w:t>
            </w:r>
            <w:proofErr w:type="gramEnd"/>
            <w:r w:rsidRPr="00930E8A">
              <w:rPr>
                <w:color w:val="000000"/>
                <w:sz w:val="20"/>
                <w:szCs w:val="20"/>
              </w:rPr>
              <w:tab/>
            </w:r>
            <w:proofErr w:type="gramStart"/>
            <w:r w:rsidRPr="00930E8A">
              <w:rPr>
                <w:color w:val="000000"/>
                <w:sz w:val="20"/>
                <w:szCs w:val="20"/>
              </w:rPr>
              <w:t>□  quindicinale</w:t>
            </w:r>
            <w:proofErr w:type="gramEnd"/>
          </w:p>
          <w:p w14:paraId="1D9E9CDE" w14:textId="77777777" w:rsidR="00CD7078" w:rsidRPr="00930E8A" w:rsidRDefault="00CD7078" w:rsidP="00363708">
            <w:pPr>
              <w:tabs>
                <w:tab w:val="left" w:pos="1980"/>
                <w:tab w:val="left" w:pos="3780"/>
                <w:tab w:val="left" w:pos="5940"/>
                <w:tab w:val="left" w:pos="7920"/>
                <w:tab w:val="left" w:pos="12960"/>
              </w:tabs>
              <w:autoSpaceDE w:val="0"/>
              <w:autoSpaceDN w:val="0"/>
              <w:adjustRightInd w:val="0"/>
              <w:ind w:left="1980"/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930E8A">
              <w:rPr>
                <w:color w:val="000000"/>
                <w:sz w:val="20"/>
                <w:szCs w:val="20"/>
              </w:rPr>
              <w:t>□  altro</w:t>
            </w:r>
            <w:proofErr w:type="gramEnd"/>
            <w:r w:rsidRPr="00930E8A">
              <w:rPr>
                <w:color w:val="000000"/>
                <w:sz w:val="20"/>
                <w:szCs w:val="20"/>
              </w:rPr>
              <w:t xml:space="preserve"> _________________________________________________________________</w:t>
            </w:r>
            <w:r>
              <w:rPr>
                <w:color w:val="000000"/>
                <w:sz w:val="20"/>
                <w:szCs w:val="20"/>
              </w:rPr>
              <w:t>__________</w:t>
            </w:r>
          </w:p>
          <w:p w14:paraId="68F4A53F" w14:textId="77777777" w:rsidR="00CD7078" w:rsidRPr="00930E8A" w:rsidRDefault="00CD7078" w:rsidP="00363708">
            <w:pPr>
              <w:tabs>
                <w:tab w:val="left" w:pos="5040"/>
                <w:tab w:val="left" w:pos="7560"/>
                <w:tab w:val="left" w:pos="10260"/>
                <w:tab w:val="left" w:pos="12960"/>
              </w:tabs>
              <w:autoSpaceDE w:val="0"/>
              <w:autoSpaceDN w:val="0"/>
              <w:adjustRightInd w:val="0"/>
              <w:rPr>
                <w:color w:val="000000"/>
                <w:sz w:val="8"/>
                <w:szCs w:val="8"/>
              </w:rPr>
            </w:pPr>
          </w:p>
          <w:p w14:paraId="0C744F5C" w14:textId="77777777" w:rsidR="00CD7078" w:rsidRPr="00930E8A" w:rsidRDefault="00CD7078" w:rsidP="00363708">
            <w:pPr>
              <w:autoSpaceDE w:val="0"/>
              <w:autoSpaceDN w:val="0"/>
              <w:adjustRightInd w:val="0"/>
              <w:spacing w:before="120"/>
              <w:ind w:left="357" w:hanging="357"/>
              <w:rPr>
                <w:color w:val="000000"/>
                <w:sz w:val="20"/>
                <w:szCs w:val="20"/>
              </w:rPr>
            </w:pPr>
            <w:r w:rsidRPr="00930E8A">
              <w:rPr>
                <w:color w:val="000000"/>
                <w:sz w:val="20"/>
                <w:szCs w:val="20"/>
              </w:rPr>
              <w:t>□</w:t>
            </w:r>
            <w:r w:rsidRPr="00930E8A">
              <w:rPr>
                <w:color w:val="000000"/>
                <w:sz w:val="20"/>
                <w:szCs w:val="20"/>
              </w:rPr>
              <w:tab/>
              <w:t>non è seguito da un Tutor e la famiglia si dichiara impegnata nel seguirlo nelle seguenti discipline:</w:t>
            </w:r>
          </w:p>
          <w:p w14:paraId="65153E5B" w14:textId="77777777" w:rsidR="00CD7078" w:rsidRPr="00930E8A" w:rsidRDefault="00CD7078" w:rsidP="00363708">
            <w:pPr>
              <w:autoSpaceDE w:val="0"/>
              <w:autoSpaceDN w:val="0"/>
              <w:adjustRightInd w:val="0"/>
              <w:ind w:left="357"/>
              <w:rPr>
                <w:color w:val="000000"/>
                <w:sz w:val="20"/>
                <w:szCs w:val="20"/>
              </w:rPr>
            </w:pPr>
            <w:r w:rsidRPr="00930E8A">
              <w:rPr>
                <w:color w:val="000000"/>
                <w:sz w:val="20"/>
                <w:szCs w:val="20"/>
              </w:rPr>
              <w:t>______________________________________________________________________________________</w:t>
            </w:r>
            <w:r>
              <w:rPr>
                <w:color w:val="000000"/>
                <w:sz w:val="20"/>
                <w:szCs w:val="20"/>
              </w:rPr>
              <w:t>_____________</w:t>
            </w:r>
          </w:p>
          <w:p w14:paraId="7B062343" w14:textId="77777777" w:rsidR="00CD7078" w:rsidRPr="00930E8A" w:rsidRDefault="00CD7078" w:rsidP="00363708">
            <w:pPr>
              <w:autoSpaceDE w:val="0"/>
              <w:autoSpaceDN w:val="0"/>
              <w:adjustRightInd w:val="0"/>
              <w:spacing w:before="60"/>
              <w:ind w:left="357"/>
              <w:rPr>
                <w:color w:val="000000"/>
                <w:sz w:val="20"/>
                <w:szCs w:val="20"/>
              </w:rPr>
            </w:pPr>
            <w:r w:rsidRPr="00930E8A">
              <w:rPr>
                <w:color w:val="000000"/>
                <w:sz w:val="20"/>
                <w:szCs w:val="20"/>
              </w:rPr>
              <w:t>______________________________________________________________________________________</w:t>
            </w:r>
            <w:r>
              <w:rPr>
                <w:color w:val="000000"/>
                <w:sz w:val="20"/>
                <w:szCs w:val="20"/>
              </w:rPr>
              <w:t>_____________</w:t>
            </w:r>
          </w:p>
          <w:p w14:paraId="3583CB5C" w14:textId="77777777" w:rsidR="00CD7078" w:rsidRPr="00930E8A" w:rsidRDefault="00CD7078" w:rsidP="00363708">
            <w:pPr>
              <w:autoSpaceDE w:val="0"/>
              <w:autoSpaceDN w:val="0"/>
              <w:adjustRightInd w:val="0"/>
              <w:jc w:val="both"/>
              <w:rPr>
                <w:color w:val="000000"/>
                <w:sz w:val="8"/>
                <w:szCs w:val="8"/>
              </w:rPr>
            </w:pPr>
          </w:p>
          <w:p w14:paraId="1C1D523B" w14:textId="77777777" w:rsidR="00CD7078" w:rsidRPr="00930E8A" w:rsidRDefault="00CD7078" w:rsidP="00363708">
            <w:pPr>
              <w:autoSpaceDE w:val="0"/>
              <w:autoSpaceDN w:val="0"/>
              <w:adjustRightInd w:val="0"/>
              <w:spacing w:before="120" w:after="60"/>
              <w:ind w:left="357" w:hanging="357"/>
              <w:rPr>
                <w:color w:val="000000"/>
                <w:sz w:val="20"/>
                <w:szCs w:val="20"/>
              </w:rPr>
            </w:pPr>
            <w:r w:rsidRPr="00930E8A">
              <w:rPr>
                <w:color w:val="000000"/>
                <w:sz w:val="20"/>
                <w:szCs w:val="20"/>
              </w:rPr>
              <w:t>□</w:t>
            </w:r>
            <w:r w:rsidRPr="00930E8A">
              <w:rPr>
                <w:color w:val="000000"/>
                <w:sz w:val="20"/>
                <w:szCs w:val="20"/>
              </w:rPr>
              <w:tab/>
              <w:t xml:space="preserve">non è seguito da un Tutor né dalla famiglia. </w:t>
            </w:r>
          </w:p>
        </w:tc>
      </w:tr>
      <w:tr w:rsidR="00CD7078" w:rsidRPr="00F47FE1" w14:paraId="36F27385" w14:textId="77777777" w:rsidTr="00363708">
        <w:trPr>
          <w:jc w:val="center"/>
        </w:trPr>
        <w:tc>
          <w:tcPr>
            <w:tcW w:w="10505" w:type="dxa"/>
            <w:tcBorders>
              <w:top w:val="single" w:sz="4" w:space="0" w:color="auto"/>
              <w:bottom w:val="single" w:sz="4" w:space="0" w:color="auto"/>
            </w:tcBorders>
          </w:tcPr>
          <w:p w14:paraId="0A92A5E2" w14:textId="77777777" w:rsidR="00CD7078" w:rsidRPr="00F47FE1" w:rsidRDefault="00CD7078" w:rsidP="00363708">
            <w:pPr>
              <w:pStyle w:val="Style5"/>
              <w:tabs>
                <w:tab w:val="left" w:pos="3729"/>
                <w:tab w:val="left" w:pos="5572"/>
                <w:tab w:val="left" w:pos="7840"/>
                <w:tab w:val="left" w:pos="8974"/>
              </w:tabs>
              <w:kinsoku w:val="0"/>
              <w:autoSpaceDE/>
              <w:autoSpaceDN/>
              <w:spacing w:before="0"/>
              <w:ind w:left="0" w:hanging="28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CD7078" w:rsidRPr="009D5D77" w14:paraId="3FC7330E" w14:textId="77777777" w:rsidTr="00363708">
        <w:trPr>
          <w:trHeight w:val="284"/>
          <w:jc w:val="center"/>
        </w:trPr>
        <w:tc>
          <w:tcPr>
            <w:tcW w:w="10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0E46736F" w14:textId="77777777" w:rsidR="00CD7078" w:rsidRPr="009D5D77" w:rsidRDefault="00CD7078" w:rsidP="00363708">
            <w:r>
              <w:rPr>
                <w:b/>
                <w:sz w:val="20"/>
                <w:szCs w:val="20"/>
              </w:rPr>
              <w:t>INFORMAZIONI GENERALI FORNITE DALL’ALUNNO/STUDENTE</w:t>
            </w:r>
          </w:p>
        </w:tc>
      </w:tr>
      <w:tr w:rsidR="00CD7078" w14:paraId="57115C5B" w14:textId="77777777" w:rsidTr="00363708">
        <w:trPr>
          <w:trHeight w:val="79"/>
          <w:jc w:val="center"/>
        </w:trPr>
        <w:tc>
          <w:tcPr>
            <w:tcW w:w="10505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57FE6FBC" w14:textId="77777777" w:rsidR="00CD7078" w:rsidRPr="00930E8A" w:rsidRDefault="00CD7078" w:rsidP="00363708">
            <w:pPr>
              <w:tabs>
                <w:tab w:val="left" w:pos="5122"/>
              </w:tabs>
              <w:rPr>
                <w:sz w:val="8"/>
                <w:szCs w:val="8"/>
              </w:rPr>
            </w:pPr>
          </w:p>
        </w:tc>
      </w:tr>
      <w:tr w:rsidR="00CD7078" w:rsidRPr="009D5D77" w14:paraId="373329A7" w14:textId="77777777" w:rsidTr="00363708">
        <w:trPr>
          <w:jc w:val="center"/>
        </w:trPr>
        <w:tc>
          <w:tcPr>
            <w:tcW w:w="10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FFD3" w14:textId="77777777" w:rsidR="00CD7078" w:rsidRPr="007056B3" w:rsidRDefault="00CD7078" w:rsidP="00363708">
            <w:pPr>
              <w:pStyle w:val="Paragrafoelenco1"/>
              <w:spacing w:before="60" w:after="60" w:line="240" w:lineRule="auto"/>
              <w:ind w:left="0"/>
              <w:contextualSpacing/>
              <w:rPr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(</w:t>
            </w:r>
            <w:r w:rsidRPr="004B6A44"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Interessi, difficoltà, attività in cui si sente capac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eastAsia="it-IT"/>
              </w:rPr>
              <w:t>e, punti di forza, aspettative, richieste, altro)</w:t>
            </w:r>
          </w:p>
        </w:tc>
      </w:tr>
    </w:tbl>
    <w:p w14:paraId="40D1CA01" w14:textId="77777777" w:rsidR="00CD7078" w:rsidRDefault="00CD7078" w:rsidP="00CD7078">
      <w:pPr>
        <w:rPr>
          <w:sz w:val="16"/>
          <w:szCs w:val="16"/>
        </w:rPr>
      </w:pPr>
    </w:p>
    <w:p w14:paraId="4B3F5623" w14:textId="77777777" w:rsidR="00CD7078" w:rsidRPr="004B6A44" w:rsidRDefault="00CD7078" w:rsidP="00CD7078">
      <w:pPr>
        <w:rPr>
          <w:sz w:val="16"/>
          <w:szCs w:val="16"/>
        </w:rPr>
      </w:pPr>
    </w:p>
    <w:p w14:paraId="57D86B62" w14:textId="77777777" w:rsidR="00CD7078" w:rsidRDefault="00CD7078" w:rsidP="00CD7078">
      <w:pPr>
        <w:pStyle w:val="Corpodeltesto"/>
        <w:spacing w:after="0" w:line="240" w:lineRule="auto"/>
        <w:rPr>
          <w:sz w:val="20"/>
          <w:szCs w:val="20"/>
          <w:highlight w:val="yellow"/>
        </w:rPr>
      </w:pPr>
    </w:p>
    <w:p w14:paraId="249C734F" w14:textId="77777777" w:rsidR="00CD7078" w:rsidRDefault="00CD7078" w:rsidP="00CD7078">
      <w:pPr>
        <w:widowControl w:val="0"/>
        <w:kinsoku w:val="0"/>
        <w:ind w:left="72"/>
        <w:rPr>
          <w:bCs/>
          <w:spacing w:val="-6"/>
          <w:w w:val="105"/>
          <w:sz w:val="22"/>
          <w:szCs w:val="22"/>
        </w:rPr>
        <w:sectPr w:rsidR="00CD7078" w:rsidSect="0083654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51" w:right="851" w:bottom="851" w:left="851" w:header="851" w:footer="709" w:gutter="0"/>
          <w:cols w:space="708"/>
          <w:docGrid w:linePitch="360"/>
        </w:sectPr>
      </w:pPr>
    </w:p>
    <w:p w14:paraId="210055F9" w14:textId="77777777" w:rsidR="00CD7078" w:rsidRPr="001B3EAD" w:rsidRDefault="00CD7078" w:rsidP="00CD7078">
      <w:pPr>
        <w:widowControl w:val="0"/>
        <w:kinsoku w:val="0"/>
        <w:ind w:left="74"/>
        <w:jc w:val="both"/>
        <w:rPr>
          <w:bCs/>
          <w:spacing w:val="-6"/>
          <w:w w:val="105"/>
          <w:sz w:val="16"/>
          <w:szCs w:val="16"/>
        </w:rPr>
      </w:pPr>
    </w:p>
    <w:tbl>
      <w:tblPr>
        <w:tblW w:w="0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9475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CD7078" w:rsidRPr="00755485" w14:paraId="7E2FFB34" w14:textId="77777777" w:rsidTr="00363708">
        <w:trPr>
          <w:trHeight w:val="851"/>
          <w:jc w:val="center"/>
        </w:trPr>
        <w:tc>
          <w:tcPr>
            <w:tcW w:w="15352" w:type="dxa"/>
            <w:gridSpan w:val="13"/>
            <w:tcBorders>
              <w:bottom w:val="double" w:sz="4" w:space="0" w:color="000000"/>
            </w:tcBorders>
            <w:shd w:val="clear" w:color="auto" w:fill="D9D9D9"/>
            <w:vAlign w:val="center"/>
          </w:tcPr>
          <w:p w14:paraId="24EEF4BF" w14:textId="77777777" w:rsidR="00CD7078" w:rsidRPr="00755485" w:rsidRDefault="00CD7078" w:rsidP="00363708">
            <w:pPr>
              <w:rPr>
                <w:b/>
                <w:smallCaps/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Sezione 3</w:t>
            </w:r>
            <w:r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ab/>
            </w:r>
            <w:r>
              <w:rPr>
                <w:b/>
                <w:smallCaps/>
                <w:sz w:val="28"/>
                <w:szCs w:val="28"/>
              </w:rPr>
              <w:t xml:space="preserve">MISURE </w:t>
            </w:r>
            <w:r w:rsidRPr="00755485">
              <w:rPr>
                <w:b/>
                <w:smallCaps/>
                <w:sz w:val="28"/>
                <w:szCs w:val="28"/>
              </w:rPr>
              <w:t>DIDATTIC</w:t>
            </w:r>
            <w:r>
              <w:rPr>
                <w:b/>
                <w:smallCaps/>
                <w:sz w:val="28"/>
                <w:szCs w:val="28"/>
              </w:rPr>
              <w:t>HE FUNZIONALI ALL’APPRENDIMENTO</w:t>
            </w:r>
          </w:p>
        </w:tc>
      </w:tr>
      <w:tr w:rsidR="00CD7078" w:rsidRPr="00755485" w14:paraId="74608F86" w14:textId="77777777" w:rsidTr="00363708">
        <w:trPr>
          <w:trHeight w:val="894"/>
          <w:jc w:val="center"/>
        </w:trPr>
        <w:tc>
          <w:tcPr>
            <w:tcW w:w="15352" w:type="dxa"/>
            <w:gridSpan w:val="13"/>
            <w:tcBorders>
              <w:top w:val="doub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11C50676" w14:textId="77777777" w:rsidR="00CD7078" w:rsidRDefault="00CD7078" w:rsidP="00363708">
            <w:pPr>
              <w:spacing w:before="240"/>
              <w:jc w:val="both"/>
            </w:pPr>
            <w:r>
              <w:rPr>
                <w:sz w:val="22"/>
                <w:szCs w:val="22"/>
              </w:rPr>
              <w:t>Prospetto riassuntivo delle indicazioni fornite da ciascun docente del Team Docenti/Consiglio di classe per l’anno scolastico in corso.</w:t>
            </w:r>
          </w:p>
          <w:p w14:paraId="4E95870D" w14:textId="77777777" w:rsidR="00CD7078" w:rsidRPr="00943FB7" w:rsidRDefault="00CD7078" w:rsidP="00363708">
            <w:pPr>
              <w:spacing w:after="120"/>
              <w:jc w:val="both"/>
              <w:rPr>
                <w:b/>
              </w:rPr>
            </w:pPr>
            <w:r w:rsidRPr="00943FB7">
              <w:rPr>
                <w:b/>
                <w:sz w:val="22"/>
                <w:szCs w:val="22"/>
              </w:rPr>
              <w:t>Le seguenti misure saranno sottoposte periodicamente a monitoraggio per valutarne l’efficacia e il raggiungimento degli obiettivi (L.170/2010 art.5, c.3).</w:t>
            </w:r>
          </w:p>
          <w:p w14:paraId="596AE1AD" w14:textId="77777777" w:rsidR="00CD7078" w:rsidRPr="00755485" w:rsidRDefault="00CD7078" w:rsidP="00363708">
            <w:pPr>
              <w:rPr>
                <w:b/>
                <w:smallCaps/>
                <w:sz w:val="16"/>
                <w:szCs w:val="16"/>
              </w:rPr>
            </w:pPr>
          </w:p>
        </w:tc>
      </w:tr>
      <w:tr w:rsidR="00CD7078" w:rsidRPr="008D7CD5" w14:paraId="478D9183" w14:textId="77777777" w:rsidTr="00363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1242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auto"/>
              <w:bottom w:val="single" w:sz="4" w:space="0" w:color="auto"/>
              <w:right w:val="single" w:sz="4" w:space="0" w:color="808080"/>
            </w:tcBorders>
            <w:shd w:val="clear" w:color="auto" w:fill="D9D9D9"/>
            <w:vAlign w:val="bottom"/>
          </w:tcPr>
          <w:p w14:paraId="376EF42D" w14:textId="77777777" w:rsidR="00CD7078" w:rsidRPr="00F358FD" w:rsidRDefault="00CD7078" w:rsidP="00363708">
            <w:pPr>
              <w:ind w:right="74"/>
              <w:jc w:val="right"/>
              <w:rPr>
                <w:b/>
                <w:bCs/>
                <w:sz w:val="20"/>
                <w:szCs w:val="20"/>
              </w:rPr>
            </w:pPr>
            <w:r w:rsidRPr="00F358FD">
              <w:rPr>
                <w:b/>
                <w:bCs/>
                <w:sz w:val="20"/>
                <w:szCs w:val="20"/>
              </w:rPr>
              <w:t>AMBITI DISCIPLINARI</w:t>
            </w:r>
            <w:r>
              <w:rPr>
                <w:b/>
                <w:bCs/>
                <w:sz w:val="20"/>
                <w:szCs w:val="20"/>
              </w:rPr>
              <w:t xml:space="preserve"> / MATERIE</w:t>
            </w:r>
            <w:r w:rsidRPr="00F358FD">
              <w:rPr>
                <w:b/>
                <w:bCs/>
                <w:sz w:val="20"/>
                <w:szCs w:val="20"/>
              </w:rPr>
              <w:t xml:space="preserve"> </w:t>
            </w:r>
            <w:r w:rsidRPr="00F358FD">
              <w:rPr>
                <w:b/>
                <w:bCs/>
                <w:sz w:val="20"/>
                <w:szCs w:val="20"/>
              </w:rPr>
              <w:sym w:font="Wingdings" w:char="F0E0"/>
            </w:r>
          </w:p>
          <w:p w14:paraId="369A3CC9" w14:textId="77777777" w:rsidR="00CD7078" w:rsidRPr="00F358FD" w:rsidRDefault="00CD7078" w:rsidP="00363708">
            <w:pPr>
              <w:spacing w:before="480" w:after="120"/>
              <w:rPr>
                <w:b/>
                <w:smallCaps/>
              </w:rPr>
            </w:pPr>
            <w:r w:rsidRPr="00F358FD">
              <w:rPr>
                <w:b/>
                <w:smallCaps/>
                <w:sz w:val="22"/>
                <w:szCs w:val="22"/>
              </w:rPr>
              <w:t xml:space="preserve">STRATEGIE METODOLOGICHE E DIDATTICHE </w:t>
            </w:r>
            <w:r w:rsidRPr="00F358FD">
              <w:rPr>
                <w:b/>
                <w:smallCaps/>
                <w:sz w:val="22"/>
                <w:szCs w:val="22"/>
              </w:rPr>
              <w:sym w:font="Wingdings" w:char="F0E2"/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561ACE13" w14:textId="77777777" w:rsidR="00CD7078" w:rsidRPr="006A12AE" w:rsidRDefault="00CD7078" w:rsidP="00363708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5D608DAF" w14:textId="77777777" w:rsidR="00CD7078" w:rsidRPr="009D59E9" w:rsidRDefault="00CD7078" w:rsidP="00363708">
            <w:pPr>
              <w:ind w:left="113" w:right="113"/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5C286A29" w14:textId="77777777" w:rsidR="00CD7078" w:rsidRPr="009D59E9" w:rsidRDefault="00CD7078" w:rsidP="00363708">
            <w:pPr>
              <w:ind w:left="113" w:right="113"/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157D7CD7" w14:textId="77777777" w:rsidR="00CD7078" w:rsidRPr="009D59E9" w:rsidRDefault="00CD7078" w:rsidP="00363708">
            <w:pPr>
              <w:ind w:left="113" w:right="113"/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0A2B04B3" w14:textId="77777777" w:rsidR="00CD7078" w:rsidRPr="009D59E9" w:rsidRDefault="00CD7078" w:rsidP="00363708">
            <w:pPr>
              <w:ind w:left="113" w:right="113"/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2F5FEA2C" w14:textId="77777777" w:rsidR="00CD7078" w:rsidRPr="009D59E9" w:rsidRDefault="00CD7078" w:rsidP="00363708">
            <w:pPr>
              <w:ind w:left="113" w:right="113"/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0DA754BB" w14:textId="77777777" w:rsidR="00CD7078" w:rsidRPr="009D59E9" w:rsidRDefault="00CD7078" w:rsidP="00363708">
            <w:pPr>
              <w:ind w:left="113" w:right="113"/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676A4CFE" w14:textId="77777777" w:rsidR="00CD7078" w:rsidRPr="009D59E9" w:rsidRDefault="00CD7078" w:rsidP="00363708">
            <w:pPr>
              <w:ind w:left="113" w:right="113"/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74189BEA" w14:textId="77777777" w:rsidR="00CD7078" w:rsidRPr="009D59E9" w:rsidRDefault="00CD7078" w:rsidP="00363708">
            <w:pPr>
              <w:ind w:left="113" w:right="113"/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6F225292" w14:textId="77777777" w:rsidR="00CD7078" w:rsidRPr="009D59E9" w:rsidRDefault="00CD7078" w:rsidP="00363708">
            <w:pPr>
              <w:ind w:left="113" w:right="113"/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12C6A0E8" w14:textId="77777777" w:rsidR="00CD7078" w:rsidRPr="00A13F37" w:rsidRDefault="00CD7078" w:rsidP="00363708">
            <w:pPr>
              <w:ind w:left="113" w:right="113"/>
              <w:jc w:val="center"/>
              <w:rPr>
                <w:rFonts w:ascii="Verdana" w:hAnsi="Verdana"/>
                <w:spacing w:val="-6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14:paraId="69178D1D" w14:textId="77777777" w:rsidR="00CD7078" w:rsidRPr="009D59E9" w:rsidRDefault="00CD7078" w:rsidP="00363708">
            <w:pPr>
              <w:ind w:left="113" w:right="113"/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</w:tr>
      <w:tr w:rsidR="00CD7078" w:rsidRPr="008D7CD5" w14:paraId="1B3EDF07" w14:textId="77777777" w:rsidTr="00363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25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1431B9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iCs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Proporre contenuti essenziali e fornire chiare tracce degli argomenti di studio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C44599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AECBAF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C8CEE4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B5E442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02933E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D76E24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A932E5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125088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A86D56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7766B8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AC5897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CF7816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  <w:tr w:rsidR="00CD7078" w:rsidRPr="008D7CD5" w14:paraId="644768F6" w14:textId="77777777" w:rsidTr="00363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375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FECCC2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Utilizzare mediatori didattici (mappe strutturate, schemi procedurali, formulari, tabelle, glossari, software didattici) sia durante le lezioni che in fase di verifica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0217AD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532297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62AD0F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95E6C1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C22679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4AB7D0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7A87D1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B95449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E35BFE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4D198F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DA4736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EAA84D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  <w:tr w:rsidR="00CD7078" w:rsidRPr="008D7CD5" w14:paraId="67096D17" w14:textId="77777777" w:rsidTr="00363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92A127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0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1F1DA3">
              <w:rPr>
                <w:rStyle w:val="CharacterStyle2"/>
                <w:rFonts w:ascii="Times New Roman" w:hAnsi="Times New Roman" w:cs="Times New Roman"/>
                <w:i/>
                <w:sz w:val="21"/>
                <w:szCs w:val="21"/>
              </w:rPr>
              <w:t>Fornire il materiale strutturato utilizzato nelle lezioni in formato digitale o in fotocopia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3D0B57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E8EEF5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240B7E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D9961E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6109AF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BD8A77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75D5DD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9A68EE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B87703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BA6E00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1AF3E1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0ADE93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D7078" w:rsidRPr="008D7CD5" w14:paraId="62E219B7" w14:textId="77777777" w:rsidTr="00363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375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AAF454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Integrare libri di testo con appunti su supporto digitalizzato o su supporto cartaceo stampato adattato per tipologia di carattere e di spaziatura (preferibilmente VERDANA o ARIAL 12-14)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6C26B7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15F90C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000E89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3A7B0E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8FA765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15A953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0DDAFA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966C08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BB461F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7DFD96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7633AB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A8E83C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  <w:tr w:rsidR="00CD7078" w:rsidRPr="008D7CD5" w14:paraId="00AB4B14" w14:textId="77777777" w:rsidTr="00363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273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016C1B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0"/>
              <w:jc w:val="both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1F1DA3">
              <w:rPr>
                <w:rStyle w:val="CharacterStyle2"/>
                <w:rFonts w:ascii="Times New Roman" w:hAnsi="Times New Roman" w:cs="Times New Roman"/>
                <w:i/>
                <w:sz w:val="21"/>
                <w:szCs w:val="21"/>
              </w:rPr>
              <w:t>Fornire fotocopie adeguatamente ingrandite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9D0D7E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1B71C4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E8419F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2A4D4D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E442F6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E9B5DB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F247E9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BD75B7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5991B5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37B2FF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DAA186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73770E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Style w:val="CharacterStyle2"/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D7078" w:rsidRPr="008D7CD5" w14:paraId="6655C39E" w14:textId="77777777" w:rsidTr="00363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297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6BDC76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Consentire l’uso del registratore MP3 o altri dispositivi per la registrazione delle lezioni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F57C6D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B33393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CE36F1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1E794C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1FFF80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998F65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1ED605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05421D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C62EEC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02EC26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2A5488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F9C05E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  <w:tr w:rsidR="00CD7078" w:rsidRPr="008D7CD5" w14:paraId="557CDBF6" w14:textId="77777777" w:rsidTr="00363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127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3E6CC7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Accertarsi della comprensione delle consegne per i compiti a casa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DFC2BF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3ED28E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209920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9F1B73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ECAE71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ED1092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A1A3FB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1CA016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3645E8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24ADEC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310C00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A650F7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  <w:tr w:rsidR="00CD7078" w:rsidRPr="008D7CD5" w14:paraId="7DF33869" w14:textId="77777777" w:rsidTr="00363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0F4A1B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iCs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Evitare un eccessivo carico di lavoro a casa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9AAA34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804FCD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824D2E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D7B227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DA7735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1BFB74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8A6AC2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2E513F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EF9D47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7190E5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D094CE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E9872A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  <w:tr w:rsidR="00CD7078" w:rsidRPr="008D7CD5" w14:paraId="35D91F5D" w14:textId="77777777" w:rsidTr="00363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482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C81265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0"/>
              <w:jc w:val="both"/>
              <w:rPr>
                <w:rStyle w:val="CharacterStyle2"/>
                <w:rFonts w:ascii="Times New Roman" w:hAnsi="Times New Roman" w:cs="Times New Roman"/>
                <w:i/>
                <w:sz w:val="21"/>
                <w:szCs w:val="21"/>
              </w:rPr>
            </w:pPr>
            <w:r w:rsidRPr="001F1DA3">
              <w:rPr>
                <w:rFonts w:ascii="Times New Roman" w:hAnsi="Times New Roman" w:cs="Times New Roman"/>
                <w:bCs/>
                <w:i/>
                <w:iCs/>
                <w:sz w:val="21"/>
                <w:szCs w:val="21"/>
              </w:rPr>
              <w:t>Incentivare/ avviare all’uso della videoscrittura, soprattutto per la produzione testuale o nei momenti di particolare stanchezza/illeggibilità del tratto grafico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76AF70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355A8B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DF4DE8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BC74BA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D6ED4C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5A5267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18126E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87FE13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2AD8F9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D29988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58BE69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8DB156" w14:textId="77777777" w:rsidR="00CD7078" w:rsidRPr="001F1DA3" w:rsidRDefault="00CD7078" w:rsidP="00363708">
            <w:pPr>
              <w:pStyle w:val="Style16"/>
              <w:kinsoku w:val="0"/>
              <w:autoSpaceDE/>
              <w:autoSpaceDN/>
              <w:spacing w:before="40" w:after="40"/>
              <w:ind w:left="-108" w:right="72"/>
              <w:rPr>
                <w:rFonts w:ascii="Times New Roman" w:hAnsi="Times New Roman" w:cs="Times New Roman"/>
                <w:bCs/>
                <w:iCs/>
                <w:sz w:val="21"/>
                <w:szCs w:val="21"/>
              </w:rPr>
            </w:pPr>
          </w:p>
        </w:tc>
      </w:tr>
      <w:tr w:rsidR="00CD7078" w:rsidRPr="008D7CD5" w14:paraId="66D65ABD" w14:textId="77777777" w:rsidTr="00363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169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94F4A5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Privilegiare l’utilizzo corretto delle forme grammaticali rispetto alle acquisizioni teoriche delle stesse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7A512F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89397C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6F39D8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0AC73F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8A8312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D31271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776F23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EF75BE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84E6AC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92167F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75E0F3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43A9D0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  <w:tr w:rsidR="00CD7078" w:rsidRPr="008D7CD5" w14:paraId="66644132" w14:textId="77777777" w:rsidTr="00363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63FE1E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Curare la pianificazione della produzione scritta, finalizzata ad organizzare e contestualizzare il testo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18AF99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154D3C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40C9AC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857AE9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C93C06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1083ED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A1FB75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38819C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D109CC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71C5EE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C307BC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0CB40E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  <w:tr w:rsidR="00CD7078" w:rsidRPr="008D7CD5" w14:paraId="419FC993" w14:textId="77777777" w:rsidTr="00363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25F946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Garantire l’approccio visivo e comunicativo alle Lingue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D8D1A9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F03B6D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24A82E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54AF8D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DF6899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BC8E26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A6161B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AADC87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DB1543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CB8C99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DD9A95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80072A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  <w:tr w:rsidR="00CD7078" w:rsidRPr="008D7CD5" w14:paraId="4672A55C" w14:textId="77777777" w:rsidTr="00363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04D4C9" w14:textId="77777777" w:rsidR="00CD7078" w:rsidRPr="001F1DA3" w:rsidRDefault="00CD7078" w:rsidP="00363708">
            <w:pPr>
              <w:tabs>
                <w:tab w:val="left" w:pos="5502"/>
              </w:tabs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 xml:space="preserve">Accettare </w:t>
            </w:r>
            <w:proofErr w:type="gramStart"/>
            <w:r w:rsidRPr="001F1DA3">
              <w:rPr>
                <w:i/>
                <w:sz w:val="21"/>
                <w:szCs w:val="21"/>
              </w:rPr>
              <w:t>un traduzione</w:t>
            </w:r>
            <w:proofErr w:type="gramEnd"/>
            <w:r w:rsidRPr="001F1DA3">
              <w:rPr>
                <w:i/>
                <w:sz w:val="21"/>
                <w:szCs w:val="21"/>
              </w:rPr>
              <w:t xml:space="preserve"> fornita “a senso”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63E855" w14:textId="77777777" w:rsidR="00CD7078" w:rsidRPr="001F1DA3" w:rsidRDefault="00CD7078" w:rsidP="00363708">
            <w:pPr>
              <w:tabs>
                <w:tab w:val="left" w:pos="5502"/>
              </w:tabs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D4B908" w14:textId="77777777" w:rsidR="00CD7078" w:rsidRPr="001F1DA3" w:rsidRDefault="00CD7078" w:rsidP="00363708">
            <w:pPr>
              <w:tabs>
                <w:tab w:val="left" w:pos="5502"/>
              </w:tabs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CB2B91" w14:textId="77777777" w:rsidR="00CD7078" w:rsidRPr="001F1DA3" w:rsidRDefault="00CD7078" w:rsidP="00363708">
            <w:pPr>
              <w:tabs>
                <w:tab w:val="left" w:pos="5502"/>
              </w:tabs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533458" w14:textId="77777777" w:rsidR="00CD7078" w:rsidRPr="001F1DA3" w:rsidRDefault="00CD7078" w:rsidP="00363708">
            <w:pPr>
              <w:tabs>
                <w:tab w:val="left" w:pos="5502"/>
              </w:tabs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0BBF34" w14:textId="77777777" w:rsidR="00CD7078" w:rsidRPr="001F1DA3" w:rsidRDefault="00CD7078" w:rsidP="00363708">
            <w:pPr>
              <w:tabs>
                <w:tab w:val="left" w:pos="5502"/>
              </w:tabs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B30050" w14:textId="77777777" w:rsidR="00CD7078" w:rsidRPr="001F1DA3" w:rsidRDefault="00CD7078" w:rsidP="00363708">
            <w:pPr>
              <w:tabs>
                <w:tab w:val="left" w:pos="5502"/>
              </w:tabs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1FCF6A" w14:textId="77777777" w:rsidR="00CD7078" w:rsidRPr="001F1DA3" w:rsidRDefault="00CD7078" w:rsidP="00363708">
            <w:pPr>
              <w:tabs>
                <w:tab w:val="left" w:pos="5502"/>
              </w:tabs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64BA85" w14:textId="77777777" w:rsidR="00CD7078" w:rsidRPr="001F1DA3" w:rsidRDefault="00CD7078" w:rsidP="00363708">
            <w:pPr>
              <w:tabs>
                <w:tab w:val="left" w:pos="5502"/>
              </w:tabs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54762D" w14:textId="77777777" w:rsidR="00CD7078" w:rsidRPr="001F1DA3" w:rsidRDefault="00CD7078" w:rsidP="00363708">
            <w:pPr>
              <w:tabs>
                <w:tab w:val="left" w:pos="5502"/>
              </w:tabs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4691D7" w14:textId="77777777" w:rsidR="00CD7078" w:rsidRPr="001F1DA3" w:rsidRDefault="00CD7078" w:rsidP="00363708">
            <w:pPr>
              <w:tabs>
                <w:tab w:val="left" w:pos="5502"/>
              </w:tabs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559163" w14:textId="77777777" w:rsidR="00CD7078" w:rsidRPr="001F1DA3" w:rsidRDefault="00CD7078" w:rsidP="00363708">
            <w:pPr>
              <w:tabs>
                <w:tab w:val="left" w:pos="5502"/>
              </w:tabs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B76A36" w14:textId="77777777" w:rsidR="00CD7078" w:rsidRPr="001F1DA3" w:rsidRDefault="00CD7078" w:rsidP="00363708">
            <w:pPr>
              <w:tabs>
                <w:tab w:val="left" w:pos="5502"/>
              </w:tabs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  <w:tr w:rsidR="00CD7078" w:rsidRPr="008D7CD5" w14:paraId="4A59F8B2" w14:textId="77777777" w:rsidTr="00363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81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3E8B1F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Privilegiare l’apprendimento esperienziale e laboratoriale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6BEFC9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DAF5D1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154040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4E8B40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40F257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9DB026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7B72A7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EA4A22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2ACF8C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68F57D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9EAF20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B13C10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ind w:left="-108" w:right="72"/>
              <w:rPr>
                <w:rStyle w:val="CharacterStyle2"/>
                <w:rFonts w:ascii="Times New Roman" w:hAnsi="Times New Roman"/>
                <w:sz w:val="21"/>
                <w:szCs w:val="21"/>
              </w:rPr>
            </w:pPr>
          </w:p>
        </w:tc>
      </w:tr>
      <w:tr w:rsidR="00CD7078" w:rsidRPr="008D7CD5" w14:paraId="5643E462" w14:textId="77777777" w:rsidTr="00363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95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A6980E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lastRenderedPageBreak/>
              <w:t>Consentire tempi più lunghi per consolidare gli apprendimenti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2457A9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43AA90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F32AAE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B94349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56F48E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F0A56F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074F7E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816924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AB7825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2D1D32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C60DBC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09C7D5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  <w:tr w:rsidR="00CD7078" w:rsidRPr="008D7CD5" w14:paraId="042FF925" w14:textId="77777777" w:rsidTr="00363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133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9D71AD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Fornire, in tempi utili, copia delle verifiche affinché possa prendere atto dei suoi errori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1EA6CF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F20614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DFED8E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A93496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53035C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B4A1FC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B72EEA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8FB647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509185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EB58FC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C181D5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9E8A64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  <w:tr w:rsidR="00CD7078" w:rsidRPr="008D7CD5" w14:paraId="4C93A6B4" w14:textId="77777777" w:rsidTr="00363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158"/>
          <w:jc w:val="center"/>
        </w:trPr>
        <w:tc>
          <w:tcPr>
            <w:tcW w:w="94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75B99D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Altro 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5E8637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4FBF14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622699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6FAE99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89F675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C095EF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44CAD7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267750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BC36C4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8DDCF5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62A873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E530F3" w14:textId="77777777" w:rsidR="00CD7078" w:rsidRPr="001F1DA3" w:rsidRDefault="00CD7078" w:rsidP="00363708">
            <w:pPr>
              <w:spacing w:before="40" w:after="40"/>
              <w:ind w:left="-108" w:right="72"/>
              <w:rPr>
                <w:sz w:val="21"/>
                <w:szCs w:val="21"/>
              </w:rPr>
            </w:pPr>
          </w:p>
        </w:tc>
      </w:tr>
    </w:tbl>
    <w:p w14:paraId="576F2BB8" w14:textId="77777777" w:rsidR="00CD7078" w:rsidRDefault="00CD7078" w:rsidP="00CD7078">
      <w:pPr>
        <w:rPr>
          <w:sz w:val="22"/>
          <w:szCs w:val="22"/>
        </w:rPr>
      </w:pPr>
    </w:p>
    <w:p w14:paraId="5EED1400" w14:textId="77777777" w:rsidR="00CD7078" w:rsidRPr="00943FB7" w:rsidRDefault="00CD7078" w:rsidP="00CD7078">
      <w:pPr>
        <w:rPr>
          <w:sz w:val="16"/>
          <w:szCs w:val="16"/>
        </w:rPr>
      </w:pPr>
      <w:r>
        <w:rPr>
          <w:sz w:val="22"/>
          <w:szCs w:val="22"/>
        </w:rPr>
        <w:br w:type="page"/>
      </w:r>
    </w:p>
    <w:tbl>
      <w:tblPr>
        <w:tblW w:w="15551" w:type="dxa"/>
        <w:jc w:val="center"/>
        <w:tblLayout w:type="fixed"/>
        <w:tblLook w:val="01E0" w:firstRow="1" w:lastRow="1" w:firstColumn="1" w:lastColumn="1" w:noHBand="0" w:noVBand="0"/>
      </w:tblPr>
      <w:tblGrid>
        <w:gridCol w:w="9487"/>
        <w:gridCol w:w="506"/>
        <w:gridCol w:w="506"/>
        <w:gridCol w:w="506"/>
        <w:gridCol w:w="506"/>
        <w:gridCol w:w="505"/>
        <w:gridCol w:w="505"/>
        <w:gridCol w:w="505"/>
        <w:gridCol w:w="505"/>
        <w:gridCol w:w="505"/>
        <w:gridCol w:w="505"/>
        <w:gridCol w:w="505"/>
        <w:gridCol w:w="505"/>
      </w:tblGrid>
      <w:tr w:rsidR="00CD7078" w:rsidRPr="008D7CD5" w14:paraId="01001785" w14:textId="77777777" w:rsidTr="00363708">
        <w:trPr>
          <w:trHeight w:val="1242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bottom"/>
          </w:tcPr>
          <w:p w14:paraId="48251BE4" w14:textId="77777777" w:rsidR="00CD7078" w:rsidRPr="00243548" w:rsidRDefault="00CD7078" w:rsidP="00363708">
            <w:pPr>
              <w:ind w:right="74"/>
              <w:jc w:val="right"/>
              <w:rPr>
                <w:b/>
                <w:bCs/>
                <w:sz w:val="20"/>
                <w:szCs w:val="20"/>
              </w:rPr>
            </w:pPr>
            <w:r w:rsidRPr="00243548">
              <w:rPr>
                <w:b/>
                <w:bCs/>
                <w:sz w:val="20"/>
                <w:szCs w:val="20"/>
              </w:rPr>
              <w:lastRenderedPageBreak/>
              <w:t>AMBITI DISCIPLINARI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243548">
              <w:rPr>
                <w:b/>
                <w:bCs/>
                <w:sz w:val="20"/>
                <w:szCs w:val="20"/>
              </w:rPr>
              <w:t>/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243548">
              <w:rPr>
                <w:b/>
                <w:bCs/>
                <w:sz w:val="20"/>
                <w:szCs w:val="20"/>
              </w:rPr>
              <w:t xml:space="preserve">MATERIE </w:t>
            </w:r>
            <w:r w:rsidRPr="00243548">
              <w:rPr>
                <w:b/>
                <w:bCs/>
                <w:sz w:val="20"/>
                <w:szCs w:val="20"/>
              </w:rPr>
              <w:sym w:font="Wingdings" w:char="F0E0"/>
            </w:r>
          </w:p>
          <w:p w14:paraId="52ABD624" w14:textId="77777777" w:rsidR="00CD7078" w:rsidRPr="00243548" w:rsidRDefault="00CD7078" w:rsidP="00363708">
            <w:pPr>
              <w:spacing w:before="480" w:after="120"/>
              <w:rPr>
                <w:b/>
                <w:bCs/>
              </w:rPr>
            </w:pPr>
            <w:r w:rsidRPr="00243548">
              <w:rPr>
                <w:b/>
                <w:smallCaps/>
                <w:sz w:val="22"/>
                <w:szCs w:val="22"/>
              </w:rPr>
              <w:t xml:space="preserve">MISURE DISPENSATIVE/ COMPENSATIVE </w:t>
            </w:r>
            <w:r w:rsidRPr="00243548">
              <w:rPr>
                <w:b/>
                <w:smallCaps/>
                <w:sz w:val="22"/>
                <w:szCs w:val="22"/>
              </w:rPr>
              <w:sym w:font="Wingdings" w:char="F0E2"/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2542F487" w14:textId="77777777" w:rsidR="00CD7078" w:rsidRPr="006A12AE" w:rsidRDefault="00CD7078" w:rsidP="00363708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14ABA388" w14:textId="77777777" w:rsidR="00CD7078" w:rsidRPr="009D59E9" w:rsidRDefault="00CD7078" w:rsidP="00363708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17AD4CA2" w14:textId="77777777" w:rsidR="00CD7078" w:rsidRPr="009D59E9" w:rsidRDefault="00CD7078" w:rsidP="00363708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6E61AD7A" w14:textId="77777777" w:rsidR="00CD7078" w:rsidRPr="009D59E9" w:rsidRDefault="00CD7078" w:rsidP="00363708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34491E3A" w14:textId="77777777" w:rsidR="00CD7078" w:rsidRPr="009D59E9" w:rsidRDefault="00CD7078" w:rsidP="00363708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7419691D" w14:textId="77777777" w:rsidR="00CD7078" w:rsidRPr="009D59E9" w:rsidRDefault="00CD7078" w:rsidP="00363708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0DE279C5" w14:textId="77777777" w:rsidR="00CD7078" w:rsidRPr="009D59E9" w:rsidRDefault="00CD7078" w:rsidP="00363708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44663430" w14:textId="77777777" w:rsidR="00CD7078" w:rsidRPr="009D59E9" w:rsidRDefault="00CD7078" w:rsidP="00363708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1FECE311" w14:textId="77777777" w:rsidR="00CD7078" w:rsidRPr="009D59E9" w:rsidRDefault="00CD7078" w:rsidP="00363708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5DCFBD8B" w14:textId="77777777" w:rsidR="00CD7078" w:rsidRPr="009D59E9" w:rsidRDefault="00CD7078" w:rsidP="00363708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05A76A72" w14:textId="77777777" w:rsidR="00CD7078" w:rsidRPr="00A13F37" w:rsidRDefault="00CD7078" w:rsidP="00363708">
            <w:pPr>
              <w:ind w:left="113" w:right="113"/>
              <w:rPr>
                <w:rFonts w:ascii="Verdana" w:hAnsi="Verdana"/>
                <w:spacing w:val="-6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02AB4EF1" w14:textId="77777777" w:rsidR="00CD7078" w:rsidRPr="009D59E9" w:rsidRDefault="00CD7078" w:rsidP="00363708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</w:tr>
      <w:tr w:rsidR="00CD7078" w:rsidRPr="004E4B60" w14:paraId="4C3C60E8" w14:textId="77777777" w:rsidTr="00363708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9303FC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Consentire l’uso del carattere stampato maiuscolo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0CD400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2DDB97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4E16A8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C80CF7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A622B7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8EAF27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E261DB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D0DD9D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D2755A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ECC2B3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F65865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A9EED7" w14:textId="77777777" w:rsidR="00CD7078" w:rsidRPr="001F1DA3" w:rsidRDefault="00CD7078" w:rsidP="00363708">
            <w:pPr>
              <w:tabs>
                <w:tab w:val="left" w:pos="0"/>
              </w:tabs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</w:tr>
      <w:tr w:rsidR="00CD7078" w:rsidRPr="004E4B60" w14:paraId="0DE46AD0" w14:textId="77777777" w:rsidTr="00363708">
        <w:trPr>
          <w:trHeight w:val="121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5E83F8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Limitare o evitare la lettura ad</w:t>
            </w:r>
            <w:r>
              <w:rPr>
                <w:i/>
                <w:sz w:val="21"/>
                <w:szCs w:val="21"/>
              </w:rPr>
              <w:t xml:space="preserve"> alta voce all’alunno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F989DA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2A31FB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CC5675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1D8C09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9224B0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96519A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C5365F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C3A18C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1932D4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BFC6FC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416E77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37988F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</w:tr>
      <w:tr w:rsidR="00CD7078" w:rsidRPr="004E4B60" w14:paraId="22E77380" w14:textId="77777777" w:rsidTr="00363708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E25E45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Dispensare, quando possibile, dal linguaggio scritto, prediligendo il linguaggio verbale e iconico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473318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7FD1C5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9F594A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316D35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3777B9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F8DC96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331B05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A04EF5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01D310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0AE047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4B1156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E4C85D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</w:tr>
      <w:tr w:rsidR="00CD7078" w:rsidRPr="004E4B60" w14:paraId="790D9CCA" w14:textId="77777777" w:rsidTr="00363708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46B591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iCs/>
                <w:sz w:val="21"/>
                <w:szCs w:val="21"/>
              </w:rPr>
              <w:t>Evitare la copiatura dalla lavagna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B03AC4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CB48CB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B47A8C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CE2ECB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E5E4BC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84C29B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2AAAFE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EEC7AF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6F76B2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293048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2DF4AE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10655D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</w:tr>
      <w:tr w:rsidR="00CD7078" w:rsidRPr="004E4B60" w14:paraId="60BC9C1F" w14:textId="77777777" w:rsidTr="00363708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44E2E7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Evitare la scrittura sotto dettatura, soprattutto durante le verifiche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C17296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55C6F3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BE25AE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B8500A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E36294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49A487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39A3F0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53004F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3FB38A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D76AA1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2296DA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020668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</w:tr>
      <w:tr w:rsidR="00CD7078" w:rsidRPr="004E4B60" w14:paraId="7F5B33AF" w14:textId="77777777" w:rsidTr="00363708">
        <w:trPr>
          <w:trHeight w:val="420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BE3105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Fornire la lettura ad alta voce del testo delle consegne degli esercizi, anche durante le verifiche, da parte del docente o di un tutor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6B6BE7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1743A7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8B2320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CF6B13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4B99AF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53A9FC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AD1978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B6B9CD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02E9EE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D51E0F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EF140B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E0C7BB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</w:tr>
      <w:tr w:rsidR="00CD7078" w:rsidRPr="004E4B60" w14:paraId="1DE84264" w14:textId="77777777" w:rsidTr="00363708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DAD036" w14:textId="77777777" w:rsidR="00CD7078" w:rsidRPr="001F1DA3" w:rsidRDefault="00CD7078" w:rsidP="00363708">
            <w:pPr>
              <w:autoSpaceDE w:val="0"/>
              <w:autoSpaceDN w:val="0"/>
              <w:adjustRightInd w:val="0"/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Fornire l’esempio dello svolgimento dell’esercizio e/o l’indicazione dell’argomento cui l’esercizio è riferito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728966" w14:textId="77777777" w:rsidR="00CD7078" w:rsidRPr="001F1DA3" w:rsidRDefault="00CD7078" w:rsidP="00363708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0DE978" w14:textId="77777777" w:rsidR="00CD7078" w:rsidRPr="001F1DA3" w:rsidRDefault="00CD7078" w:rsidP="00363708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C26B26" w14:textId="77777777" w:rsidR="00CD7078" w:rsidRPr="001F1DA3" w:rsidRDefault="00CD7078" w:rsidP="00363708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956061" w14:textId="77777777" w:rsidR="00CD7078" w:rsidRPr="001F1DA3" w:rsidRDefault="00CD7078" w:rsidP="00363708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9F3F54" w14:textId="77777777" w:rsidR="00CD7078" w:rsidRPr="001F1DA3" w:rsidRDefault="00CD7078" w:rsidP="00363708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4D6E68" w14:textId="77777777" w:rsidR="00CD7078" w:rsidRPr="001F1DA3" w:rsidRDefault="00CD7078" w:rsidP="00363708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914D0C" w14:textId="77777777" w:rsidR="00CD7078" w:rsidRPr="001F1DA3" w:rsidRDefault="00CD7078" w:rsidP="00363708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4580D9" w14:textId="77777777" w:rsidR="00CD7078" w:rsidRPr="001F1DA3" w:rsidRDefault="00CD7078" w:rsidP="00363708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6D0D93" w14:textId="77777777" w:rsidR="00CD7078" w:rsidRPr="001F1DA3" w:rsidRDefault="00CD7078" w:rsidP="00363708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AEAD45" w14:textId="77777777" w:rsidR="00CD7078" w:rsidRPr="001F1DA3" w:rsidRDefault="00CD7078" w:rsidP="00363708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3A2D58" w14:textId="77777777" w:rsidR="00CD7078" w:rsidRPr="001F1DA3" w:rsidRDefault="00CD7078" w:rsidP="00363708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EA7DC8" w14:textId="77777777" w:rsidR="00CD7078" w:rsidRPr="001F1DA3" w:rsidRDefault="00CD7078" w:rsidP="00363708">
            <w:pPr>
              <w:autoSpaceDE w:val="0"/>
              <w:autoSpaceDN w:val="0"/>
              <w:adjustRightInd w:val="0"/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</w:tr>
      <w:tr w:rsidR="00CD7078" w:rsidRPr="004E4B60" w14:paraId="04D81091" w14:textId="77777777" w:rsidTr="00363708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47BCFC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iCs/>
                <w:sz w:val="21"/>
                <w:szCs w:val="21"/>
              </w:rPr>
            </w:pPr>
            <w:r w:rsidRPr="001F1DA3">
              <w:rPr>
                <w:i/>
                <w:iCs/>
                <w:sz w:val="21"/>
                <w:szCs w:val="21"/>
              </w:rPr>
              <w:t>Consentire un tempo maggiore per gli elaborati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29F466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91D99F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56B087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BF3057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AE58D6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9304C7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2B0383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327B6E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B5DF55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45BECE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B5D980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65D638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</w:tr>
      <w:tr w:rsidR="00CD7078" w:rsidRPr="004E4B60" w14:paraId="7843ED36" w14:textId="77777777" w:rsidTr="00363708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004591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Ridurre la richiesta di memorizzazione di sequenze/lessico/poesie /dialoghi/formule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79C309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3C17BF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67CE4F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6270F6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94530C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42F0B7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1971E6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336117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2095B6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1C1F3E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E742DE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FD4B71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</w:tr>
      <w:tr w:rsidR="00CD7078" w:rsidRPr="004E4B60" w14:paraId="69DC2A22" w14:textId="77777777" w:rsidTr="00363708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F0358A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iCs/>
                <w:sz w:val="21"/>
                <w:szCs w:val="21"/>
              </w:rPr>
              <w:t xml:space="preserve">Far utilizzare </w:t>
            </w:r>
            <w:r w:rsidRPr="001F1DA3">
              <w:rPr>
                <w:i/>
                <w:sz w:val="21"/>
                <w:szCs w:val="21"/>
              </w:rPr>
              <w:t>schemi riassuntivi, mappe tematiche, mappe concettuali, schemi procedurali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42D1CF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77FADE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DFFC7A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E5A877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7CB665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6E2060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DCDAFD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CA0D20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667026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E92E75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A81161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AF65AB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</w:tr>
      <w:tr w:rsidR="00CD7078" w:rsidRPr="004E4B60" w14:paraId="1DA4768F" w14:textId="77777777" w:rsidTr="00363708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495276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iCs/>
                <w:sz w:val="21"/>
                <w:szCs w:val="21"/>
              </w:rPr>
              <w:t>Far utilizzare i</w:t>
            </w:r>
            <w:r w:rsidRPr="001F1DA3">
              <w:rPr>
                <w:i/>
                <w:sz w:val="21"/>
                <w:szCs w:val="21"/>
              </w:rPr>
              <w:t>l PC (per videoscrittura correttore ortografico, audiolibri, sintesi vocale)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ED593A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84D02D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331A7A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8B82C7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24D891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952F6F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49796E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C4756F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DA028E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A0FC9E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081CFA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4C8C06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</w:tr>
      <w:tr w:rsidR="00CD7078" w:rsidRPr="004E4B60" w14:paraId="623B3840" w14:textId="77777777" w:rsidTr="00363708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64FE27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iCs/>
                <w:sz w:val="21"/>
                <w:szCs w:val="21"/>
              </w:rPr>
              <w:t>Far utilizzare la</w:t>
            </w:r>
            <w:r w:rsidRPr="001F1DA3">
              <w:rPr>
                <w:i/>
                <w:sz w:val="21"/>
                <w:szCs w:val="21"/>
              </w:rPr>
              <w:t xml:space="preserve"> calcolatrice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76EC78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5A8A50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790D49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FF646A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BC0781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78C744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8148A8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CD1D6A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EE30D0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D39C70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255EB6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AF46C7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</w:tr>
      <w:tr w:rsidR="00CD7078" w:rsidRPr="004E4B60" w14:paraId="6A3A2ACD" w14:textId="77777777" w:rsidTr="00363708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E9E80A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iCs/>
                <w:sz w:val="21"/>
                <w:szCs w:val="21"/>
              </w:rPr>
            </w:pPr>
            <w:r w:rsidRPr="001F1DA3">
              <w:rPr>
                <w:i/>
                <w:iCs/>
                <w:sz w:val="21"/>
                <w:szCs w:val="21"/>
              </w:rPr>
              <w:t>Far utilizzare vocabolari elettronici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77739D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9B3FC7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EA84CC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F52EDF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13F3A9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775B49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F5BE8A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9B5E64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810D41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E631CE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1198B6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1C2EC0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iCs/>
                <w:sz w:val="21"/>
                <w:szCs w:val="21"/>
              </w:rPr>
            </w:pPr>
          </w:p>
        </w:tc>
      </w:tr>
      <w:tr w:rsidR="00CD7078" w:rsidRPr="004E4B60" w14:paraId="28091CA6" w14:textId="77777777" w:rsidTr="00363708">
        <w:trPr>
          <w:trHeight w:val="375"/>
          <w:jc w:val="center"/>
        </w:trPr>
        <w:tc>
          <w:tcPr>
            <w:tcW w:w="9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88FD5F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Altro ........................................................................</w:t>
            </w:r>
            <w:r>
              <w:rPr>
                <w:i/>
                <w:sz w:val="21"/>
                <w:szCs w:val="21"/>
              </w:rPr>
              <w:t>......................</w:t>
            </w:r>
            <w:r w:rsidRPr="001F1DA3">
              <w:rPr>
                <w:i/>
                <w:sz w:val="21"/>
                <w:szCs w:val="21"/>
              </w:rPr>
              <w:t>.........................................................................</w:t>
            </w: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6D0BDE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6CFBC5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039048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C2DA39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3A7BCC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AC18B4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3C71D5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E7B3F3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EF3444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B4D705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A984C7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  <w:tc>
          <w:tcPr>
            <w:tcW w:w="5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579557" w14:textId="77777777" w:rsidR="00CD7078" w:rsidRPr="001F1DA3" w:rsidRDefault="00CD7078" w:rsidP="00363708">
            <w:pPr>
              <w:spacing w:before="40" w:after="40"/>
              <w:ind w:right="72"/>
              <w:rPr>
                <w:i/>
                <w:sz w:val="21"/>
                <w:szCs w:val="21"/>
              </w:rPr>
            </w:pPr>
          </w:p>
        </w:tc>
      </w:tr>
    </w:tbl>
    <w:p w14:paraId="009CD151" w14:textId="77777777" w:rsidR="00CD7078" w:rsidRDefault="00CD7078" w:rsidP="00CD7078">
      <w:pPr>
        <w:spacing w:before="40" w:after="40"/>
        <w:rPr>
          <w:sz w:val="12"/>
          <w:szCs w:val="12"/>
        </w:rPr>
      </w:pPr>
    </w:p>
    <w:p w14:paraId="1B16CF12" w14:textId="77777777" w:rsidR="00CD7078" w:rsidRPr="00943FB7" w:rsidRDefault="00CD7078" w:rsidP="00CD7078">
      <w:pPr>
        <w:rPr>
          <w:sz w:val="16"/>
          <w:szCs w:val="16"/>
        </w:rPr>
      </w:pPr>
      <w:r>
        <w:rPr>
          <w:sz w:val="12"/>
          <w:szCs w:val="12"/>
        </w:rPr>
        <w:br w:type="page"/>
      </w:r>
    </w:p>
    <w:tbl>
      <w:tblPr>
        <w:tblW w:w="15505" w:type="dxa"/>
        <w:jc w:val="center"/>
        <w:tblLayout w:type="fixed"/>
        <w:tblLook w:val="01E0" w:firstRow="1" w:lastRow="1" w:firstColumn="1" w:lastColumn="1" w:noHBand="0" w:noVBand="0"/>
      </w:tblPr>
      <w:tblGrid>
        <w:gridCol w:w="9501"/>
        <w:gridCol w:w="501"/>
        <w:gridCol w:w="501"/>
        <w:gridCol w:w="501"/>
        <w:gridCol w:w="501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CD7078" w:rsidRPr="008D7CD5" w14:paraId="7626C6C7" w14:textId="77777777" w:rsidTr="00363708">
        <w:trPr>
          <w:trHeight w:val="1242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bottom"/>
          </w:tcPr>
          <w:p w14:paraId="55129352" w14:textId="77777777" w:rsidR="00CD7078" w:rsidRPr="009D59E9" w:rsidRDefault="00CD7078" w:rsidP="00363708">
            <w:pPr>
              <w:ind w:right="74"/>
              <w:jc w:val="right"/>
              <w:rPr>
                <w:rFonts w:ascii="Verdana" w:hAnsi="Verdana"/>
                <w:b/>
                <w:bCs/>
                <w:sz w:val="21"/>
                <w:szCs w:val="21"/>
              </w:rPr>
            </w:pPr>
            <w:r w:rsidRPr="00243548">
              <w:rPr>
                <w:b/>
                <w:bCs/>
                <w:sz w:val="20"/>
                <w:szCs w:val="20"/>
              </w:rPr>
              <w:lastRenderedPageBreak/>
              <w:t xml:space="preserve">AMBITI DISCIPLINARI/MATERIE </w:t>
            </w:r>
            <w:r w:rsidRPr="00243548">
              <w:rPr>
                <w:b/>
                <w:bCs/>
                <w:sz w:val="20"/>
                <w:szCs w:val="20"/>
              </w:rPr>
              <w:sym w:font="Wingdings" w:char="F0E0"/>
            </w:r>
          </w:p>
          <w:p w14:paraId="44AA9575" w14:textId="77777777" w:rsidR="00CD7078" w:rsidRPr="00243548" w:rsidRDefault="00CD7078" w:rsidP="00363708">
            <w:pPr>
              <w:spacing w:before="480" w:after="120"/>
              <w:rPr>
                <w:b/>
                <w:bCs/>
              </w:rPr>
            </w:pPr>
            <w:r w:rsidRPr="00243548">
              <w:rPr>
                <w:b/>
                <w:bCs/>
                <w:sz w:val="22"/>
                <w:szCs w:val="22"/>
              </w:rPr>
              <w:t xml:space="preserve">MODALITÀ DI VERIFICA E VALUTAZIONE </w:t>
            </w:r>
            <w:r w:rsidRPr="00243548">
              <w:rPr>
                <w:b/>
                <w:bCs/>
                <w:sz w:val="22"/>
                <w:szCs w:val="22"/>
              </w:rPr>
              <w:sym w:font="Wingdings" w:char="F0E2"/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5F347182" w14:textId="77777777" w:rsidR="00CD7078" w:rsidRPr="006A12AE" w:rsidRDefault="00CD7078" w:rsidP="00363708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79F3776B" w14:textId="77777777" w:rsidR="00CD7078" w:rsidRPr="009D59E9" w:rsidRDefault="00CD7078" w:rsidP="00363708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0C3932FE" w14:textId="77777777" w:rsidR="00CD7078" w:rsidRPr="009D59E9" w:rsidRDefault="00CD7078" w:rsidP="00363708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0965FC24" w14:textId="77777777" w:rsidR="00CD7078" w:rsidRPr="009D59E9" w:rsidRDefault="00CD7078" w:rsidP="00363708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28869798" w14:textId="77777777" w:rsidR="00CD7078" w:rsidRPr="009D59E9" w:rsidRDefault="00CD7078" w:rsidP="00363708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4E7263A1" w14:textId="77777777" w:rsidR="00CD7078" w:rsidRPr="009D59E9" w:rsidRDefault="00CD7078" w:rsidP="00363708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15650749" w14:textId="77777777" w:rsidR="00CD7078" w:rsidRPr="009D59E9" w:rsidRDefault="00CD7078" w:rsidP="00363708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5FD52F4B" w14:textId="77777777" w:rsidR="00CD7078" w:rsidRPr="009D59E9" w:rsidRDefault="00CD7078" w:rsidP="00363708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10843DCB" w14:textId="77777777" w:rsidR="00CD7078" w:rsidRPr="009D59E9" w:rsidRDefault="00CD7078" w:rsidP="00363708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3C435DA7" w14:textId="77777777" w:rsidR="00CD7078" w:rsidRPr="009D59E9" w:rsidRDefault="00CD7078" w:rsidP="00363708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7F6C9F63" w14:textId="77777777" w:rsidR="00CD7078" w:rsidRPr="00A13F37" w:rsidRDefault="00CD7078" w:rsidP="00363708">
            <w:pPr>
              <w:ind w:left="113" w:right="113"/>
              <w:rPr>
                <w:rFonts w:ascii="Verdana" w:hAnsi="Verdana"/>
                <w:spacing w:val="-6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extDirection w:val="btLr"/>
            <w:vAlign w:val="center"/>
          </w:tcPr>
          <w:p w14:paraId="052BA35C" w14:textId="77777777" w:rsidR="00CD7078" w:rsidRPr="009D59E9" w:rsidRDefault="00CD7078" w:rsidP="00363708">
            <w:pPr>
              <w:ind w:left="113" w:right="113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……………</w:t>
            </w:r>
          </w:p>
        </w:tc>
      </w:tr>
      <w:tr w:rsidR="00CD7078" w:rsidRPr="001F1DA3" w14:paraId="1C7C7B88" w14:textId="77777777" w:rsidTr="00363708">
        <w:trPr>
          <w:trHeight w:val="277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A4AFA3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Privilegiare nelle verifiche scritte ed orali concetti e terminologie utilizzate nelle spiegazioni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F2D6E7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2B6231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62B876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4B455C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B0A0A2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0F21E6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942D20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9403CA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6203B8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35918C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1D6A52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84AA0D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CD7078" w:rsidRPr="001F1DA3" w14:paraId="396D25DC" w14:textId="77777777" w:rsidTr="00363708">
        <w:trPr>
          <w:trHeight w:val="259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9BDCD5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Concordare interrogazioni orali programmate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73BBB5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F4F0FC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CDD27C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1097D8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9E072B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85E453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95069E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2B934B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BE916B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DD824C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DC81F1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71B658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CD7078" w:rsidRPr="001F1DA3" w14:paraId="664593BC" w14:textId="77777777" w:rsidTr="00363708">
        <w:trPr>
          <w:trHeight w:val="397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52453C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Evitare la sovrapposizione di interrogazioni e verifiche (una sola interrogazione o verifica al giorno e non più di due/tre alla settimana)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36E03F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45955E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80381B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F50812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439772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15C276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D1FEBD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265247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2F61C9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C71663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B2C0EA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9F8888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CD7078" w:rsidRPr="001F1DA3" w14:paraId="3AFA75AB" w14:textId="77777777" w:rsidTr="00363708">
        <w:trPr>
          <w:trHeight w:val="179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417455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Privilegiare verifiche orali programmate per le materie in cui non sono obbligatorie prove scritte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189CF8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4AC9DC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2EC8C0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D840B3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36C96D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DA2F7E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5CC6E5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471C06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0B1468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1AA7C9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A380DF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939CFC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CD7078" w:rsidRPr="001F1DA3" w14:paraId="333311AE" w14:textId="77777777" w:rsidTr="00363708">
        <w:trPr>
          <w:trHeight w:val="161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810035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Proporre verifiche graduate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F1B7FD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2C2A5E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624099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550F5C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3B3E45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D0D507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89400A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6A98F3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7A6988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2F7CA5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CD918B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5565E7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CD7078" w:rsidRPr="001F1DA3" w14:paraId="460DB652" w14:textId="77777777" w:rsidTr="00363708">
        <w:trPr>
          <w:trHeight w:val="157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3A13FB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pacing w:val="-4"/>
                <w:sz w:val="21"/>
                <w:szCs w:val="21"/>
              </w:rPr>
            </w:pPr>
            <w:r w:rsidRPr="001F1DA3">
              <w:rPr>
                <w:i/>
                <w:iCs/>
                <w:spacing w:val="-4"/>
                <w:sz w:val="21"/>
                <w:szCs w:val="21"/>
              </w:rPr>
              <w:t>Concordare la tipologia prevalente delle verifiche scritte in base alla tipologia del disturbo (scelta multipla,</w:t>
            </w:r>
            <w:r w:rsidRPr="001F1DA3">
              <w:rPr>
                <w:i/>
                <w:spacing w:val="-4"/>
                <w:sz w:val="21"/>
                <w:szCs w:val="21"/>
              </w:rPr>
              <w:t xml:space="preserve"> V/F, aperte</w:t>
            </w:r>
            <w:r w:rsidRPr="001F1DA3">
              <w:rPr>
                <w:i/>
                <w:iCs/>
                <w:spacing w:val="-4"/>
                <w:sz w:val="21"/>
                <w:szCs w:val="21"/>
              </w:rPr>
              <w:t>)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1D60DE" w14:textId="77777777" w:rsidR="00CD7078" w:rsidRPr="001F1DA3" w:rsidRDefault="00CD7078" w:rsidP="00363708">
            <w:pPr>
              <w:spacing w:before="40" w:after="4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1A18F1" w14:textId="77777777" w:rsidR="00CD7078" w:rsidRPr="001F1DA3" w:rsidRDefault="00CD7078" w:rsidP="00363708">
            <w:pPr>
              <w:spacing w:before="40" w:after="4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3B856E" w14:textId="77777777" w:rsidR="00CD7078" w:rsidRPr="001F1DA3" w:rsidRDefault="00CD7078" w:rsidP="00363708">
            <w:pPr>
              <w:spacing w:before="40" w:after="4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7AA96C" w14:textId="77777777" w:rsidR="00CD7078" w:rsidRPr="001F1DA3" w:rsidRDefault="00CD7078" w:rsidP="00363708">
            <w:pPr>
              <w:spacing w:before="40" w:after="4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C2739E" w14:textId="77777777" w:rsidR="00CD7078" w:rsidRPr="001F1DA3" w:rsidRDefault="00CD7078" w:rsidP="00363708">
            <w:pPr>
              <w:spacing w:before="40" w:after="4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DA5700" w14:textId="77777777" w:rsidR="00CD7078" w:rsidRPr="001F1DA3" w:rsidRDefault="00CD7078" w:rsidP="00363708">
            <w:pPr>
              <w:spacing w:before="40" w:after="4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489CB4" w14:textId="77777777" w:rsidR="00CD7078" w:rsidRPr="001F1DA3" w:rsidRDefault="00CD7078" w:rsidP="00363708">
            <w:pPr>
              <w:spacing w:before="40" w:after="4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B0690C" w14:textId="77777777" w:rsidR="00CD7078" w:rsidRPr="001F1DA3" w:rsidRDefault="00CD7078" w:rsidP="00363708">
            <w:pPr>
              <w:spacing w:before="40" w:after="4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BAF263" w14:textId="77777777" w:rsidR="00CD7078" w:rsidRPr="001F1DA3" w:rsidRDefault="00CD7078" w:rsidP="00363708">
            <w:pPr>
              <w:spacing w:before="40" w:after="4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F19190" w14:textId="77777777" w:rsidR="00CD7078" w:rsidRPr="001F1DA3" w:rsidRDefault="00CD7078" w:rsidP="00363708">
            <w:pPr>
              <w:spacing w:before="40" w:after="4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6A13BC" w14:textId="77777777" w:rsidR="00CD7078" w:rsidRPr="001F1DA3" w:rsidRDefault="00CD7078" w:rsidP="00363708">
            <w:pPr>
              <w:spacing w:before="40" w:after="4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83E5A5" w14:textId="77777777" w:rsidR="00CD7078" w:rsidRPr="001F1DA3" w:rsidRDefault="00CD7078" w:rsidP="00363708">
            <w:pPr>
              <w:spacing w:before="40" w:after="40"/>
              <w:rPr>
                <w:i/>
                <w:iCs/>
                <w:sz w:val="21"/>
                <w:szCs w:val="21"/>
              </w:rPr>
            </w:pPr>
          </w:p>
        </w:tc>
      </w:tr>
      <w:tr w:rsidR="00CD7078" w:rsidRPr="001F1DA3" w14:paraId="195955BE" w14:textId="77777777" w:rsidTr="00363708">
        <w:trPr>
          <w:trHeight w:val="397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18374A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 xml:space="preserve">Prevedere tempi più lunghi </w:t>
            </w:r>
            <w:r w:rsidRPr="001F1DA3">
              <w:rPr>
                <w:i/>
                <w:iCs/>
                <w:sz w:val="21"/>
                <w:szCs w:val="21"/>
              </w:rPr>
              <w:t xml:space="preserve">per l’espletamento delle prove scritte o meglio tempi ottimizzati, con </w:t>
            </w:r>
            <w:r w:rsidRPr="001F1DA3">
              <w:rPr>
                <w:i/>
                <w:sz w:val="21"/>
                <w:szCs w:val="21"/>
              </w:rPr>
              <w:t xml:space="preserve">riduzione del numero di quesiti e/o </w:t>
            </w:r>
            <w:r w:rsidRPr="001F1DA3">
              <w:rPr>
                <w:i/>
                <w:iCs/>
                <w:sz w:val="21"/>
                <w:szCs w:val="21"/>
              </w:rPr>
              <w:t>meno esercizi per ogni tipologia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0DE103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7DDC60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7C0FC4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759138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50E1F8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F9ABA8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3B0739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910295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1CBEAE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CC0E06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42DCE9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21C397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CD7078" w:rsidRPr="001F1DA3" w14:paraId="4AC68FA4" w14:textId="77777777" w:rsidTr="00363708">
        <w:trPr>
          <w:trHeight w:val="909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3B245B" w14:textId="77777777" w:rsidR="00CD7078" w:rsidRPr="001F1DA3" w:rsidRDefault="00CD7078" w:rsidP="00363708">
            <w:pPr>
              <w:pStyle w:val="Corpodeltesto"/>
              <w:spacing w:before="40" w:after="40" w:line="240" w:lineRule="auto"/>
              <w:jc w:val="both"/>
              <w:rPr>
                <w:i/>
                <w:sz w:val="21"/>
                <w:szCs w:val="21"/>
                <w:lang w:eastAsia="it-IT"/>
              </w:rPr>
            </w:pPr>
            <w:r w:rsidRPr="001F1DA3">
              <w:rPr>
                <w:i/>
                <w:sz w:val="21"/>
                <w:szCs w:val="21"/>
                <w:lang w:eastAsia="it-IT"/>
              </w:rPr>
              <w:t xml:space="preserve">Curare la leggibilità grafica delle consegne nelle verifiche scritte, evitando l’eccessivo affollamento della pagina, eventualmente suddividendo in modo chiaro le varie parti ed esercizi ed </w:t>
            </w:r>
            <w:r w:rsidRPr="001F1DA3">
              <w:rPr>
                <w:i/>
                <w:sz w:val="21"/>
                <w:szCs w:val="21"/>
              </w:rPr>
              <w:t>utilizzare, se necessario, carattere del testo ingrandito (preferibilmente VERDANA o ARIAL 12-14)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EE71BA" w14:textId="77777777" w:rsidR="00CD7078" w:rsidRPr="001F1DA3" w:rsidRDefault="00CD7078" w:rsidP="00363708">
            <w:pPr>
              <w:pStyle w:val="Corpodeltesto"/>
              <w:spacing w:before="40" w:after="40" w:line="240" w:lineRule="auto"/>
              <w:rPr>
                <w:i/>
                <w:sz w:val="21"/>
                <w:szCs w:val="21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8DCF06" w14:textId="77777777" w:rsidR="00CD7078" w:rsidRPr="001F1DA3" w:rsidRDefault="00CD7078" w:rsidP="00363708">
            <w:pPr>
              <w:pStyle w:val="Corpodeltesto"/>
              <w:spacing w:before="40" w:after="40" w:line="240" w:lineRule="auto"/>
              <w:rPr>
                <w:i/>
                <w:sz w:val="21"/>
                <w:szCs w:val="21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4C0CF1" w14:textId="77777777" w:rsidR="00CD7078" w:rsidRPr="001F1DA3" w:rsidRDefault="00CD7078" w:rsidP="00363708">
            <w:pPr>
              <w:pStyle w:val="Corpodeltesto"/>
              <w:spacing w:before="40" w:after="40" w:line="240" w:lineRule="auto"/>
              <w:rPr>
                <w:i/>
                <w:sz w:val="21"/>
                <w:szCs w:val="21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996BD0" w14:textId="77777777" w:rsidR="00CD7078" w:rsidRPr="001F1DA3" w:rsidRDefault="00CD7078" w:rsidP="00363708">
            <w:pPr>
              <w:pStyle w:val="Corpodeltesto"/>
              <w:spacing w:before="40" w:after="40" w:line="240" w:lineRule="auto"/>
              <w:rPr>
                <w:i/>
                <w:sz w:val="21"/>
                <w:szCs w:val="21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CA0AD6" w14:textId="77777777" w:rsidR="00CD7078" w:rsidRPr="001F1DA3" w:rsidRDefault="00CD7078" w:rsidP="00363708">
            <w:pPr>
              <w:pStyle w:val="Corpodeltesto"/>
              <w:spacing w:before="40" w:after="40" w:line="240" w:lineRule="auto"/>
              <w:rPr>
                <w:i/>
                <w:sz w:val="21"/>
                <w:szCs w:val="21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0EB2C0" w14:textId="77777777" w:rsidR="00CD7078" w:rsidRPr="001F1DA3" w:rsidRDefault="00CD7078" w:rsidP="00363708">
            <w:pPr>
              <w:pStyle w:val="Corpodeltesto"/>
              <w:spacing w:before="40" w:after="40" w:line="240" w:lineRule="auto"/>
              <w:rPr>
                <w:i/>
                <w:sz w:val="21"/>
                <w:szCs w:val="21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EC1EBB" w14:textId="77777777" w:rsidR="00CD7078" w:rsidRPr="001F1DA3" w:rsidRDefault="00CD7078" w:rsidP="00363708">
            <w:pPr>
              <w:pStyle w:val="Corpodeltesto"/>
              <w:spacing w:before="40" w:after="40" w:line="240" w:lineRule="auto"/>
              <w:rPr>
                <w:i/>
                <w:sz w:val="21"/>
                <w:szCs w:val="21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63C181" w14:textId="77777777" w:rsidR="00CD7078" w:rsidRPr="001F1DA3" w:rsidRDefault="00CD7078" w:rsidP="00363708">
            <w:pPr>
              <w:pStyle w:val="Corpodeltesto"/>
              <w:spacing w:before="40" w:after="40" w:line="240" w:lineRule="auto"/>
              <w:rPr>
                <w:i/>
                <w:sz w:val="21"/>
                <w:szCs w:val="21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0335F9" w14:textId="77777777" w:rsidR="00CD7078" w:rsidRPr="001F1DA3" w:rsidRDefault="00CD7078" w:rsidP="00363708">
            <w:pPr>
              <w:pStyle w:val="Corpodeltesto"/>
              <w:spacing w:before="40" w:after="40" w:line="240" w:lineRule="auto"/>
              <w:rPr>
                <w:i/>
                <w:sz w:val="21"/>
                <w:szCs w:val="21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3A6F92" w14:textId="77777777" w:rsidR="00CD7078" w:rsidRPr="001F1DA3" w:rsidRDefault="00CD7078" w:rsidP="00363708">
            <w:pPr>
              <w:pStyle w:val="Corpodeltesto"/>
              <w:spacing w:before="40" w:after="40" w:line="240" w:lineRule="auto"/>
              <w:rPr>
                <w:i/>
                <w:sz w:val="21"/>
                <w:szCs w:val="21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D6ECE9" w14:textId="77777777" w:rsidR="00CD7078" w:rsidRPr="001F1DA3" w:rsidRDefault="00CD7078" w:rsidP="00363708">
            <w:pPr>
              <w:pStyle w:val="Corpodeltesto"/>
              <w:spacing w:before="40" w:after="40" w:line="240" w:lineRule="auto"/>
              <w:rPr>
                <w:i/>
                <w:sz w:val="21"/>
                <w:szCs w:val="21"/>
                <w:lang w:eastAsia="it-IT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4B7B50" w14:textId="77777777" w:rsidR="00CD7078" w:rsidRPr="001F1DA3" w:rsidRDefault="00CD7078" w:rsidP="00363708">
            <w:pPr>
              <w:pStyle w:val="Corpodeltesto"/>
              <w:spacing w:before="40" w:after="40" w:line="240" w:lineRule="auto"/>
              <w:rPr>
                <w:i/>
                <w:sz w:val="21"/>
                <w:szCs w:val="21"/>
                <w:lang w:eastAsia="it-IT"/>
              </w:rPr>
            </w:pPr>
          </w:p>
        </w:tc>
      </w:tr>
      <w:tr w:rsidR="00CD7078" w:rsidRPr="001F1DA3" w14:paraId="63CD216E" w14:textId="77777777" w:rsidTr="00363708">
        <w:trPr>
          <w:trHeight w:val="331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816FC7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Evitare nelle domande e nelle risposte a scelta multipla la doppia negazione e frasi di difficile interpretazione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AA0009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D00B79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54EF42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6B89B2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8E5FE2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01425C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5B946B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59B445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65AE63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DFADFB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2261DC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10E926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CD7078" w:rsidRPr="001F1DA3" w14:paraId="1C967F4A" w14:textId="77777777" w:rsidTr="00363708">
        <w:trPr>
          <w:trHeight w:val="300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8875DE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iCs/>
                <w:sz w:val="21"/>
                <w:szCs w:val="21"/>
              </w:rPr>
            </w:pPr>
            <w:r w:rsidRPr="001F1DA3"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  <w:t>Fornire la possibilità di prove su supporto informatico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1E979F" w14:textId="77777777" w:rsidR="00CD7078" w:rsidRPr="001F1DA3" w:rsidRDefault="00CD7078" w:rsidP="00363708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AB7DA9" w14:textId="77777777" w:rsidR="00CD7078" w:rsidRPr="001F1DA3" w:rsidRDefault="00CD7078" w:rsidP="00363708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00A080" w14:textId="77777777" w:rsidR="00CD7078" w:rsidRPr="001F1DA3" w:rsidRDefault="00CD7078" w:rsidP="00363708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1A1BBF" w14:textId="77777777" w:rsidR="00CD7078" w:rsidRPr="001F1DA3" w:rsidRDefault="00CD7078" w:rsidP="00363708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A77901" w14:textId="77777777" w:rsidR="00CD7078" w:rsidRPr="001F1DA3" w:rsidRDefault="00CD7078" w:rsidP="00363708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D9F68E" w14:textId="77777777" w:rsidR="00CD7078" w:rsidRPr="001F1DA3" w:rsidRDefault="00CD7078" w:rsidP="00363708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D45B3C" w14:textId="77777777" w:rsidR="00CD7078" w:rsidRPr="001F1DA3" w:rsidRDefault="00CD7078" w:rsidP="00363708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BCE8BC" w14:textId="77777777" w:rsidR="00CD7078" w:rsidRPr="001F1DA3" w:rsidRDefault="00CD7078" w:rsidP="00363708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394944" w14:textId="77777777" w:rsidR="00CD7078" w:rsidRPr="001F1DA3" w:rsidRDefault="00CD7078" w:rsidP="00363708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BC8ECB" w14:textId="77777777" w:rsidR="00CD7078" w:rsidRPr="001F1DA3" w:rsidRDefault="00CD7078" w:rsidP="00363708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BEDA77" w14:textId="77777777" w:rsidR="00CD7078" w:rsidRPr="001F1DA3" w:rsidRDefault="00CD7078" w:rsidP="00363708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CFBD1A" w14:textId="77777777" w:rsidR="00CD7078" w:rsidRPr="001F1DA3" w:rsidRDefault="00CD7078" w:rsidP="00363708">
            <w:pPr>
              <w:spacing w:before="40" w:after="40"/>
              <w:rPr>
                <w:rStyle w:val="CharacterStyle2"/>
                <w:rFonts w:ascii="Times New Roman" w:hAnsi="Times New Roman"/>
                <w:i/>
                <w:sz w:val="21"/>
                <w:szCs w:val="21"/>
              </w:rPr>
            </w:pPr>
          </w:p>
        </w:tc>
      </w:tr>
      <w:tr w:rsidR="00CD7078" w:rsidRPr="001F1DA3" w14:paraId="5ADF3F26" w14:textId="77777777" w:rsidTr="00363708">
        <w:trPr>
          <w:trHeight w:val="115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9E027D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iCs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Utilizzare la compensazione/integrazione orale delle verifiche scritte ritenute insufficienti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D24FA0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457B47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971793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7058DE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0DF6DF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C481A8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AEF029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401E8C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E0CFE6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94B21A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81598D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554259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CD7078" w:rsidRPr="001F1DA3" w14:paraId="50E7C9DA" w14:textId="77777777" w:rsidTr="00363708">
        <w:trPr>
          <w:trHeight w:val="277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868772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pacing w:val="-2"/>
                <w:sz w:val="21"/>
                <w:szCs w:val="21"/>
              </w:rPr>
            </w:pPr>
            <w:r w:rsidRPr="001F1DA3">
              <w:rPr>
                <w:i/>
                <w:spacing w:val="-2"/>
                <w:sz w:val="21"/>
                <w:szCs w:val="21"/>
              </w:rPr>
              <w:t>Stimolare e supportare l’allievo, nelle verifiche orali, aiutandolo ad argomentare e senza penalizzare la povertà lessicale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06F6CE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37273B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E8FFF0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AF7D8A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7011CA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67597B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E0C17E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6BB147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7CB49B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29778C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DBEE81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59B0FF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CD7078" w:rsidRPr="001F1DA3" w14:paraId="64ADB3D4" w14:textId="77777777" w:rsidTr="00363708">
        <w:trPr>
          <w:trHeight w:val="260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379845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Consentire la consultazione di mappe e/o schemi sintetici nelle interrogazioni/verifiche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D9745E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522A2A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287C4D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357728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290390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7A7079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399E89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83B9AC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76D567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E582B1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D3BBF0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DD8E6D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CD7078" w:rsidRPr="001F1DA3" w14:paraId="3D11D1E3" w14:textId="77777777" w:rsidTr="00363708">
        <w:trPr>
          <w:trHeight w:val="397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D8A9BF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Fornire l’esempio dello svolgimento dell’esercizio e/o l’indicazione dell’argomento cui l’esercizio è riferito anche in verifica (evidenziare parole chiave)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F50D81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13F724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FCDB80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7D728C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A055C6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0782DF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3454BE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A3CB8C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C4AF1F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7F1C5F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700F67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0BA04F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CD7078" w:rsidRPr="001F1DA3" w14:paraId="36BA5776" w14:textId="77777777" w:rsidTr="00363708">
        <w:trPr>
          <w:trHeight w:val="397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ADCD79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Valutare nelle prove scritte il contenuto e non la forma (punteggiatura, lessico, errori ortografici, errori di calcolo e di distrazione in matematica)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B09D41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8DC206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5919F3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455AD7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BAC29A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C82EEB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BC9DDA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007BAD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9580A0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745FCD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8C27F8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E62F88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CD7078" w:rsidRPr="001F1DA3" w14:paraId="00E6110E" w14:textId="77777777" w:rsidTr="00363708">
        <w:trPr>
          <w:trHeight w:val="131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BA28A7" w14:textId="77777777" w:rsidR="00CD7078" w:rsidRPr="001F1DA3" w:rsidRDefault="00CD7078" w:rsidP="00363708">
            <w:pPr>
              <w:widowControl w:val="0"/>
              <w:kinsoku w:val="0"/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t>Tener conto nella valutazione delle difficoltà procedurali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B65FE3" w14:textId="77777777" w:rsidR="00CD7078" w:rsidRPr="001F1DA3" w:rsidRDefault="00CD7078" w:rsidP="00363708">
            <w:pPr>
              <w:widowControl w:val="0"/>
              <w:kinsoku w:val="0"/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8983C4" w14:textId="77777777" w:rsidR="00CD7078" w:rsidRPr="001F1DA3" w:rsidRDefault="00CD7078" w:rsidP="00363708">
            <w:pPr>
              <w:widowControl w:val="0"/>
              <w:kinsoku w:val="0"/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910398" w14:textId="77777777" w:rsidR="00CD7078" w:rsidRPr="001F1DA3" w:rsidRDefault="00CD7078" w:rsidP="00363708">
            <w:pPr>
              <w:widowControl w:val="0"/>
              <w:kinsoku w:val="0"/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43AEC4" w14:textId="77777777" w:rsidR="00CD7078" w:rsidRPr="001F1DA3" w:rsidRDefault="00CD7078" w:rsidP="00363708">
            <w:pPr>
              <w:widowControl w:val="0"/>
              <w:kinsoku w:val="0"/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947928" w14:textId="77777777" w:rsidR="00CD7078" w:rsidRPr="001F1DA3" w:rsidRDefault="00CD7078" w:rsidP="00363708">
            <w:pPr>
              <w:widowControl w:val="0"/>
              <w:kinsoku w:val="0"/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F8D936" w14:textId="77777777" w:rsidR="00CD7078" w:rsidRPr="001F1DA3" w:rsidRDefault="00CD7078" w:rsidP="00363708">
            <w:pPr>
              <w:widowControl w:val="0"/>
              <w:kinsoku w:val="0"/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B1B2C1" w14:textId="77777777" w:rsidR="00CD7078" w:rsidRPr="001F1DA3" w:rsidRDefault="00CD7078" w:rsidP="00363708">
            <w:pPr>
              <w:widowControl w:val="0"/>
              <w:kinsoku w:val="0"/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234A31" w14:textId="77777777" w:rsidR="00CD7078" w:rsidRPr="001F1DA3" w:rsidRDefault="00CD7078" w:rsidP="00363708">
            <w:pPr>
              <w:widowControl w:val="0"/>
              <w:kinsoku w:val="0"/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E1F67E" w14:textId="77777777" w:rsidR="00CD7078" w:rsidRPr="001F1DA3" w:rsidRDefault="00CD7078" w:rsidP="00363708">
            <w:pPr>
              <w:widowControl w:val="0"/>
              <w:kinsoku w:val="0"/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BA1E8E" w14:textId="77777777" w:rsidR="00CD7078" w:rsidRPr="001F1DA3" w:rsidRDefault="00CD7078" w:rsidP="00363708">
            <w:pPr>
              <w:widowControl w:val="0"/>
              <w:kinsoku w:val="0"/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33252B" w14:textId="77777777" w:rsidR="00CD7078" w:rsidRPr="001F1DA3" w:rsidRDefault="00CD7078" w:rsidP="00363708">
            <w:pPr>
              <w:widowControl w:val="0"/>
              <w:kinsoku w:val="0"/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25DEEE" w14:textId="77777777" w:rsidR="00CD7078" w:rsidRPr="001F1DA3" w:rsidRDefault="00CD7078" w:rsidP="00363708">
            <w:pPr>
              <w:widowControl w:val="0"/>
              <w:kinsoku w:val="0"/>
              <w:spacing w:before="40" w:after="40"/>
              <w:rPr>
                <w:i/>
                <w:sz w:val="21"/>
                <w:szCs w:val="21"/>
              </w:rPr>
            </w:pPr>
          </w:p>
        </w:tc>
      </w:tr>
      <w:tr w:rsidR="00CD7078" w:rsidRPr="001F1DA3" w14:paraId="55E109FC" w14:textId="77777777" w:rsidTr="00363708">
        <w:trPr>
          <w:trHeight w:val="307"/>
          <w:jc w:val="center"/>
        </w:trPr>
        <w:tc>
          <w:tcPr>
            <w:tcW w:w="98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28E93B" w14:textId="77777777" w:rsidR="00CD7078" w:rsidRPr="001F1DA3" w:rsidRDefault="00CD7078" w:rsidP="00363708">
            <w:pPr>
              <w:spacing w:before="40" w:after="40"/>
              <w:jc w:val="both"/>
              <w:rPr>
                <w:i/>
                <w:sz w:val="21"/>
                <w:szCs w:val="21"/>
              </w:rPr>
            </w:pPr>
            <w:r w:rsidRPr="001F1DA3">
              <w:rPr>
                <w:i/>
                <w:sz w:val="21"/>
                <w:szCs w:val="21"/>
              </w:rPr>
              <w:lastRenderedPageBreak/>
              <w:t>Altro ........................</w:t>
            </w:r>
            <w:r>
              <w:rPr>
                <w:i/>
                <w:sz w:val="21"/>
                <w:szCs w:val="21"/>
              </w:rPr>
              <w:t>.......</w:t>
            </w:r>
            <w:r w:rsidRPr="001F1DA3">
              <w:rPr>
                <w:i/>
                <w:sz w:val="21"/>
                <w:szCs w:val="21"/>
              </w:rPr>
              <w:t>.........................................................................................................................</w:t>
            </w: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88372D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B9AE46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5F8B65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7384F8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C111C9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D410E1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985ECF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79E139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C2201F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572BFD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3F63E0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  <w:tc>
          <w:tcPr>
            <w:tcW w:w="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E74F7B" w14:textId="77777777" w:rsidR="00CD7078" w:rsidRPr="001F1DA3" w:rsidRDefault="00CD7078" w:rsidP="00363708">
            <w:pPr>
              <w:spacing w:before="40" w:after="40"/>
              <w:rPr>
                <w:i/>
                <w:sz w:val="21"/>
                <w:szCs w:val="21"/>
              </w:rPr>
            </w:pPr>
          </w:p>
        </w:tc>
      </w:tr>
    </w:tbl>
    <w:p w14:paraId="3548DC65" w14:textId="77777777" w:rsidR="00CD7078" w:rsidRPr="007308ED" w:rsidRDefault="00CD7078" w:rsidP="00CD7078">
      <w:pPr>
        <w:jc w:val="both"/>
        <w:rPr>
          <w:sz w:val="22"/>
          <w:szCs w:val="22"/>
        </w:rPr>
      </w:pPr>
    </w:p>
    <w:p w14:paraId="473BCBFC" w14:textId="77777777" w:rsidR="00CD7078" w:rsidRDefault="00CD7078" w:rsidP="00CD7078">
      <w:pPr>
        <w:rPr>
          <w:szCs w:val="18"/>
        </w:rPr>
        <w:sectPr w:rsidR="00CD7078" w:rsidSect="00363708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14:paraId="5C0D4C5A" w14:textId="77777777" w:rsidR="00CD7078" w:rsidRPr="00943FB7" w:rsidRDefault="00CD7078" w:rsidP="00CD7078">
      <w:pPr>
        <w:pStyle w:val="Style8"/>
        <w:kinsoku w:val="0"/>
        <w:autoSpaceDE/>
        <w:autoSpaceDN/>
        <w:spacing w:before="0" w:line="240" w:lineRule="auto"/>
        <w:ind w:left="0"/>
        <w:jc w:val="both"/>
        <w:rPr>
          <w:rStyle w:val="CharacterStyle2"/>
          <w:rFonts w:ascii="Times New Roman" w:hAnsi="Times New Roman" w:cs="Times New Roman"/>
          <w:bCs/>
          <w:w w:val="105"/>
          <w:sz w:val="16"/>
          <w:szCs w:val="16"/>
        </w:rPr>
      </w:pPr>
    </w:p>
    <w:tbl>
      <w:tblPr>
        <w:tblW w:w="10563" w:type="dxa"/>
        <w:jc w:val="center"/>
        <w:tblLayout w:type="fixed"/>
        <w:tblLook w:val="0000" w:firstRow="0" w:lastRow="0" w:firstColumn="0" w:lastColumn="0" w:noHBand="0" w:noVBand="0"/>
      </w:tblPr>
      <w:tblGrid>
        <w:gridCol w:w="10563"/>
      </w:tblGrid>
      <w:tr w:rsidR="00CD7078" w14:paraId="2787A901" w14:textId="77777777" w:rsidTr="00363708">
        <w:trPr>
          <w:trHeight w:val="851"/>
          <w:jc w:val="center"/>
        </w:trPr>
        <w:tc>
          <w:tcPr>
            <w:tcW w:w="105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0E0E0"/>
            <w:vAlign w:val="center"/>
          </w:tcPr>
          <w:p w14:paraId="0536EF51" w14:textId="77777777" w:rsidR="00CD7078" w:rsidRPr="00557F49" w:rsidRDefault="00CD7078" w:rsidP="00363708">
            <w:pPr>
              <w:ind w:left="1418" w:hanging="1418"/>
              <w:rPr>
                <w:b/>
                <w:sz w:val="28"/>
                <w:szCs w:val="28"/>
              </w:rPr>
            </w:pPr>
            <w:r>
              <w:rPr>
                <w:sz w:val="16"/>
                <w:szCs w:val="16"/>
              </w:rPr>
              <w:br w:type="page"/>
            </w:r>
            <w:r>
              <w:rPr>
                <w:sz w:val="16"/>
                <w:szCs w:val="16"/>
              </w:rPr>
              <w:br w:type="page"/>
            </w:r>
            <w:r>
              <w:rPr>
                <w:sz w:val="28"/>
                <w:szCs w:val="28"/>
                <w:u w:val="single"/>
              </w:rPr>
              <w:t>Sezione 4</w:t>
            </w:r>
            <w:r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ab/>
            </w:r>
            <w:r>
              <w:rPr>
                <w:b/>
                <w:smallCaps/>
                <w:sz w:val="28"/>
                <w:szCs w:val="28"/>
                <w:shd w:val="clear" w:color="auto" w:fill="D9D9D9"/>
              </w:rPr>
              <w:t xml:space="preserve">RAPPORTI CON LA FAMIGLIA </w:t>
            </w:r>
            <w:proofErr w:type="gramStart"/>
            <w:r w:rsidRPr="001568AD">
              <w:rPr>
                <w:b/>
                <w:i/>
                <w:smallCaps/>
                <w:sz w:val="28"/>
                <w:szCs w:val="28"/>
                <w:shd w:val="clear" w:color="auto" w:fill="D9D9D9"/>
              </w:rPr>
              <w:t>( E</w:t>
            </w:r>
            <w:proofErr w:type="gramEnd"/>
            <w:r w:rsidRPr="001568AD">
              <w:rPr>
                <w:b/>
                <w:i/>
                <w:smallCaps/>
                <w:sz w:val="28"/>
                <w:szCs w:val="28"/>
                <w:shd w:val="clear" w:color="auto" w:fill="D9D9D9"/>
              </w:rPr>
              <w:t xml:space="preserve"> LO STUDENTE)</w:t>
            </w:r>
          </w:p>
        </w:tc>
      </w:tr>
    </w:tbl>
    <w:p w14:paraId="1A6B5625" w14:textId="77777777" w:rsidR="00CD7078" w:rsidRPr="003515FB" w:rsidRDefault="00CD7078" w:rsidP="00CD7078">
      <w:pPr>
        <w:pStyle w:val="Style8"/>
        <w:kinsoku w:val="0"/>
        <w:autoSpaceDE/>
        <w:autoSpaceDN/>
        <w:spacing w:before="0" w:line="240" w:lineRule="auto"/>
        <w:ind w:left="0"/>
        <w:jc w:val="both"/>
        <w:rPr>
          <w:rStyle w:val="CharacterStyle2"/>
          <w:rFonts w:ascii="Times New Roman" w:hAnsi="Times New Roman" w:cs="Times New Roman"/>
          <w:bCs/>
          <w:w w:val="105"/>
          <w:sz w:val="22"/>
          <w:szCs w:val="22"/>
        </w:rPr>
      </w:pPr>
    </w:p>
    <w:p w14:paraId="22D4878F" w14:textId="77777777" w:rsidR="00CD7078" w:rsidRPr="003515FB" w:rsidRDefault="00CD7078" w:rsidP="00CD7078">
      <w:pPr>
        <w:ind w:left="360" w:hanging="360"/>
        <w:rPr>
          <w:b/>
          <w:bCs/>
          <w:sz w:val="22"/>
          <w:szCs w:val="22"/>
        </w:rPr>
      </w:pPr>
      <w:r w:rsidRPr="003515FB">
        <w:rPr>
          <w:b/>
          <w:bCs/>
          <w:smallCaps/>
          <w:sz w:val="22"/>
          <w:szCs w:val="22"/>
        </w:rPr>
        <w:t>L</w:t>
      </w:r>
      <w:r w:rsidRPr="003515FB">
        <w:rPr>
          <w:b/>
          <w:bCs/>
          <w:sz w:val="22"/>
          <w:szCs w:val="22"/>
        </w:rPr>
        <w:t xml:space="preserve">a famiglia si impegna a </w:t>
      </w:r>
    </w:p>
    <w:p w14:paraId="4E6142AE" w14:textId="77777777" w:rsidR="00CD7078" w:rsidRPr="003515FB" w:rsidRDefault="00CD7078" w:rsidP="00CD7078">
      <w:pPr>
        <w:ind w:left="540" w:hanging="180"/>
        <w:rPr>
          <w:sz w:val="22"/>
          <w:szCs w:val="22"/>
        </w:rPr>
      </w:pPr>
      <w:r w:rsidRPr="003515FB">
        <w:rPr>
          <w:sz w:val="22"/>
          <w:szCs w:val="22"/>
        </w:rPr>
        <w:t>-</w:t>
      </w:r>
      <w:r w:rsidRPr="003515FB">
        <w:rPr>
          <w:sz w:val="22"/>
          <w:szCs w:val="22"/>
        </w:rPr>
        <w:tab/>
        <w:t>collaborare con il corpo docente, segnalando eventuali situazioni di disagio</w:t>
      </w:r>
    </w:p>
    <w:p w14:paraId="0447DCDD" w14:textId="77777777" w:rsidR="00CD7078" w:rsidRPr="003515FB" w:rsidRDefault="00CD7078" w:rsidP="00CD7078">
      <w:pPr>
        <w:ind w:left="540" w:hanging="180"/>
        <w:rPr>
          <w:sz w:val="22"/>
          <w:szCs w:val="22"/>
        </w:rPr>
      </w:pPr>
      <w:r w:rsidRPr="003515FB">
        <w:rPr>
          <w:sz w:val="22"/>
          <w:szCs w:val="22"/>
        </w:rPr>
        <w:t>-</w:t>
      </w:r>
      <w:r w:rsidRPr="003515FB">
        <w:rPr>
          <w:sz w:val="22"/>
          <w:szCs w:val="22"/>
        </w:rPr>
        <w:tab/>
        <w:t>sostenere la motivazione e l’impegno dell’alunno o studente nel lavoro scolastico e nel lavoro a casa</w:t>
      </w:r>
    </w:p>
    <w:p w14:paraId="53F0C0FB" w14:textId="77777777" w:rsidR="00CD7078" w:rsidRPr="003515FB" w:rsidRDefault="00CD7078" w:rsidP="00CD7078">
      <w:pPr>
        <w:ind w:left="540" w:hanging="180"/>
        <w:rPr>
          <w:sz w:val="22"/>
          <w:szCs w:val="22"/>
        </w:rPr>
      </w:pPr>
      <w:r w:rsidRPr="003515FB">
        <w:rPr>
          <w:sz w:val="22"/>
          <w:szCs w:val="22"/>
        </w:rPr>
        <w:t>-</w:t>
      </w:r>
      <w:r w:rsidRPr="003515FB">
        <w:rPr>
          <w:sz w:val="22"/>
          <w:szCs w:val="22"/>
        </w:rPr>
        <w:tab/>
        <w:t>verificare regolarmente lo svolgimento dei compiti assegnati</w:t>
      </w:r>
    </w:p>
    <w:p w14:paraId="56284DF3" w14:textId="77777777" w:rsidR="00CD7078" w:rsidRPr="003515FB" w:rsidRDefault="00CD7078" w:rsidP="00CD7078">
      <w:pPr>
        <w:ind w:left="540" w:hanging="180"/>
        <w:rPr>
          <w:sz w:val="22"/>
          <w:szCs w:val="22"/>
        </w:rPr>
      </w:pPr>
      <w:r w:rsidRPr="003515FB">
        <w:rPr>
          <w:sz w:val="22"/>
          <w:szCs w:val="22"/>
        </w:rPr>
        <w:t>-</w:t>
      </w:r>
      <w:r w:rsidRPr="003515FB">
        <w:rPr>
          <w:sz w:val="22"/>
          <w:szCs w:val="22"/>
        </w:rPr>
        <w:tab/>
        <w:t>verificare che vengano portati a scuola i materiali richiesti</w:t>
      </w:r>
    </w:p>
    <w:p w14:paraId="63434B47" w14:textId="77777777" w:rsidR="00CD7078" w:rsidRPr="003515FB" w:rsidRDefault="00CD7078" w:rsidP="00CD7078">
      <w:pPr>
        <w:ind w:left="540" w:hanging="180"/>
        <w:rPr>
          <w:sz w:val="22"/>
          <w:szCs w:val="22"/>
        </w:rPr>
      </w:pPr>
      <w:r w:rsidRPr="003515FB">
        <w:rPr>
          <w:sz w:val="22"/>
          <w:szCs w:val="22"/>
        </w:rPr>
        <w:t>-</w:t>
      </w:r>
      <w:r w:rsidRPr="003515FB">
        <w:rPr>
          <w:sz w:val="22"/>
          <w:szCs w:val="22"/>
        </w:rPr>
        <w:tab/>
        <w:t>incoraggiare l’acquisizione di un sempre maggiore grado di autonomia nella gestione dei tempi di studio, dell’impegno scolastico e delle relazioni con i docenti</w:t>
      </w:r>
    </w:p>
    <w:p w14:paraId="27ABC121" w14:textId="77777777" w:rsidR="00CD7078" w:rsidRDefault="00CD7078" w:rsidP="00CD7078">
      <w:pPr>
        <w:ind w:left="540" w:hanging="180"/>
        <w:rPr>
          <w:sz w:val="22"/>
          <w:szCs w:val="22"/>
        </w:rPr>
      </w:pPr>
      <w:r w:rsidRPr="003515FB">
        <w:rPr>
          <w:sz w:val="22"/>
          <w:szCs w:val="22"/>
        </w:rPr>
        <w:t>-</w:t>
      </w:r>
      <w:r w:rsidRPr="003515FB">
        <w:rPr>
          <w:sz w:val="22"/>
          <w:szCs w:val="22"/>
        </w:rPr>
        <w:tab/>
        <w:t>considerare non soltanto il significato valutativo, ma anche formativo delle singole discipline</w:t>
      </w:r>
    </w:p>
    <w:p w14:paraId="031CDCC5" w14:textId="77777777" w:rsidR="00CD7078" w:rsidRDefault="00CD7078" w:rsidP="00CD7078">
      <w:pPr>
        <w:rPr>
          <w:b/>
          <w:sz w:val="20"/>
          <w:szCs w:val="20"/>
        </w:rPr>
      </w:pPr>
    </w:p>
    <w:p w14:paraId="054E1383" w14:textId="77777777" w:rsidR="00CD7078" w:rsidRPr="003515FB" w:rsidRDefault="00CD7078" w:rsidP="00CD7078">
      <w:pPr>
        <w:numPr>
          <w:ilvl w:val="0"/>
          <w:numId w:val="11"/>
        </w:numPr>
        <w:ind w:left="0" w:firstLine="0"/>
        <w:rPr>
          <w:sz w:val="22"/>
          <w:szCs w:val="22"/>
        </w:rPr>
      </w:pPr>
      <w:r w:rsidRPr="00B67259">
        <w:rPr>
          <w:b/>
          <w:sz w:val="20"/>
          <w:szCs w:val="20"/>
        </w:rPr>
        <w:t>SOLO PER LA SCUOLA SECONDARIA DI II GRADO</w:t>
      </w:r>
    </w:p>
    <w:p w14:paraId="1F4F46EF" w14:textId="77777777" w:rsidR="00CD7078" w:rsidRPr="003515FB" w:rsidRDefault="00CD7078" w:rsidP="00CD7078">
      <w:pPr>
        <w:spacing w:before="60"/>
        <w:ind w:left="357" w:hanging="357"/>
        <w:rPr>
          <w:b/>
          <w:bCs/>
          <w:sz w:val="22"/>
          <w:szCs w:val="22"/>
        </w:rPr>
      </w:pPr>
      <w:r w:rsidRPr="003515FB">
        <w:rPr>
          <w:b/>
          <w:bCs/>
          <w:sz w:val="22"/>
          <w:szCs w:val="22"/>
        </w:rPr>
        <w:t xml:space="preserve">L’alunno si impegna a </w:t>
      </w:r>
    </w:p>
    <w:p w14:paraId="3F610E18" w14:textId="77777777" w:rsidR="00CD7078" w:rsidRPr="003515FB" w:rsidRDefault="00CD7078" w:rsidP="00CD7078">
      <w:pPr>
        <w:ind w:left="540" w:hanging="180"/>
        <w:rPr>
          <w:sz w:val="22"/>
          <w:szCs w:val="22"/>
        </w:rPr>
      </w:pPr>
      <w:r w:rsidRPr="003515FB">
        <w:rPr>
          <w:sz w:val="22"/>
          <w:szCs w:val="22"/>
        </w:rPr>
        <w:t>-</w:t>
      </w:r>
      <w:r w:rsidRPr="003515FB">
        <w:rPr>
          <w:sz w:val="22"/>
          <w:szCs w:val="22"/>
        </w:rPr>
        <w:tab/>
        <w:t xml:space="preserve">collaborare per il raggiungimento degli obiettivi prefissati </w:t>
      </w:r>
    </w:p>
    <w:p w14:paraId="096687AA" w14:textId="77777777" w:rsidR="00CD7078" w:rsidRPr="003515FB" w:rsidRDefault="00CD7078" w:rsidP="00CD7078">
      <w:pPr>
        <w:ind w:left="540" w:hanging="180"/>
        <w:rPr>
          <w:sz w:val="22"/>
          <w:szCs w:val="22"/>
        </w:rPr>
      </w:pPr>
      <w:r w:rsidRPr="003515FB">
        <w:rPr>
          <w:sz w:val="22"/>
          <w:szCs w:val="22"/>
        </w:rPr>
        <w:t>-</w:t>
      </w:r>
      <w:r w:rsidRPr="003515FB">
        <w:rPr>
          <w:sz w:val="22"/>
          <w:szCs w:val="22"/>
        </w:rPr>
        <w:tab/>
        <w:t>chiedere aiuto quando si trova in difficoltà</w:t>
      </w:r>
    </w:p>
    <w:p w14:paraId="3D6F292C" w14:textId="77777777" w:rsidR="00CD7078" w:rsidRPr="003515FB" w:rsidRDefault="00CD7078" w:rsidP="00CD7078">
      <w:pPr>
        <w:ind w:left="540" w:hanging="180"/>
        <w:rPr>
          <w:sz w:val="22"/>
          <w:szCs w:val="22"/>
        </w:rPr>
      </w:pPr>
      <w:r w:rsidRPr="003515FB">
        <w:rPr>
          <w:sz w:val="22"/>
          <w:szCs w:val="22"/>
        </w:rPr>
        <w:t>-</w:t>
      </w:r>
      <w:r w:rsidRPr="003515FB">
        <w:rPr>
          <w:sz w:val="22"/>
          <w:szCs w:val="22"/>
        </w:rPr>
        <w:tab/>
        <w:t>fornire a docenti le informazioni che possono contribuire a comprendere le proprie difficoltà e le modalità per superarle</w:t>
      </w:r>
    </w:p>
    <w:p w14:paraId="6C8B6176" w14:textId="77777777" w:rsidR="00CD7078" w:rsidRDefault="00CD7078" w:rsidP="00CD7078">
      <w:pPr>
        <w:spacing w:before="120"/>
        <w:jc w:val="both"/>
        <w:rPr>
          <w:iCs/>
          <w:sz w:val="22"/>
          <w:szCs w:val="22"/>
        </w:rPr>
      </w:pPr>
      <w:r>
        <w:rPr>
          <w:sz w:val="22"/>
          <w:szCs w:val="22"/>
        </w:rPr>
        <w:t>A</w:t>
      </w:r>
      <w:r w:rsidRPr="00511934">
        <w:rPr>
          <w:sz w:val="22"/>
          <w:szCs w:val="22"/>
        </w:rPr>
        <w:t xml:space="preserve">l fine di evitare problematiche psicologiche che si potrebbero attivare nell’alunno </w:t>
      </w:r>
      <w:r>
        <w:rPr>
          <w:sz w:val="22"/>
          <w:szCs w:val="22"/>
        </w:rPr>
        <w:t xml:space="preserve">o studente </w:t>
      </w:r>
      <w:r w:rsidRPr="00511934">
        <w:rPr>
          <w:sz w:val="22"/>
          <w:szCs w:val="22"/>
        </w:rPr>
        <w:t>con DSA per l’utilizzo degli strumenti compensativi e delle misure dispensative</w:t>
      </w:r>
      <w:r>
        <w:rPr>
          <w:sz w:val="22"/>
          <w:szCs w:val="22"/>
        </w:rPr>
        <w:t xml:space="preserve">, </w:t>
      </w:r>
      <w:r w:rsidRPr="00F276B8">
        <w:rPr>
          <w:b/>
          <w:sz w:val="22"/>
          <w:szCs w:val="22"/>
        </w:rPr>
        <w:t>s</w:t>
      </w:r>
      <w:r w:rsidRPr="00F276B8">
        <w:rPr>
          <w:b/>
          <w:iCs/>
          <w:sz w:val="22"/>
          <w:szCs w:val="22"/>
        </w:rPr>
        <w:t>i autorizza</w:t>
      </w:r>
      <w:r w:rsidRPr="003515FB">
        <w:rPr>
          <w:iCs/>
          <w:sz w:val="22"/>
          <w:szCs w:val="22"/>
        </w:rPr>
        <w:t xml:space="preserve"> il coordinatore del </w:t>
      </w:r>
      <w:r>
        <w:rPr>
          <w:iCs/>
          <w:sz w:val="22"/>
          <w:szCs w:val="22"/>
        </w:rPr>
        <w:t xml:space="preserve">Team docenti/Consiglio di </w:t>
      </w:r>
      <w:r w:rsidRPr="003515FB">
        <w:rPr>
          <w:iCs/>
          <w:sz w:val="22"/>
          <w:szCs w:val="22"/>
        </w:rPr>
        <w:t>C</w:t>
      </w:r>
      <w:r>
        <w:rPr>
          <w:iCs/>
          <w:sz w:val="22"/>
          <w:szCs w:val="22"/>
        </w:rPr>
        <w:t>lasse</w:t>
      </w:r>
      <w:r w:rsidRPr="003515FB">
        <w:rPr>
          <w:iCs/>
          <w:sz w:val="22"/>
          <w:szCs w:val="22"/>
        </w:rPr>
        <w:t xml:space="preserve"> ad avviare</w:t>
      </w:r>
      <w:r>
        <w:rPr>
          <w:iCs/>
          <w:sz w:val="22"/>
          <w:szCs w:val="22"/>
        </w:rPr>
        <w:t>, qualora si rendesse necessario</w:t>
      </w:r>
      <w:r w:rsidRPr="005E35DC">
        <w:rPr>
          <w:sz w:val="22"/>
          <w:szCs w:val="22"/>
        </w:rPr>
        <w:t xml:space="preserve"> </w:t>
      </w:r>
      <w:r>
        <w:rPr>
          <w:sz w:val="22"/>
          <w:szCs w:val="22"/>
        </w:rPr>
        <w:t>(anche su segnalazione della famiglia</w:t>
      </w:r>
      <w:r>
        <w:rPr>
          <w:iCs/>
          <w:sz w:val="22"/>
          <w:szCs w:val="22"/>
        </w:rPr>
        <w:t>),</w:t>
      </w:r>
      <w:r w:rsidRPr="003515FB">
        <w:rPr>
          <w:iCs/>
          <w:sz w:val="22"/>
          <w:szCs w:val="22"/>
        </w:rPr>
        <w:t xml:space="preserve"> adeguate iniziative per condividere con i compagni di classe le ragioni dell’applicazione degli strumenti e delle misure citate nel presente documento</w:t>
      </w:r>
      <w:r>
        <w:rPr>
          <w:iCs/>
          <w:sz w:val="22"/>
          <w:szCs w:val="22"/>
        </w:rPr>
        <w:t>.</w:t>
      </w:r>
    </w:p>
    <w:p w14:paraId="3A26DBF6" w14:textId="77777777" w:rsidR="00CD7078" w:rsidRDefault="00CD7078" w:rsidP="00CD7078">
      <w:pPr>
        <w:jc w:val="both"/>
        <w:rPr>
          <w:sz w:val="22"/>
          <w:szCs w:val="22"/>
        </w:rPr>
      </w:pPr>
    </w:p>
    <w:p w14:paraId="7FD13C03" w14:textId="77777777" w:rsidR="00CD7078" w:rsidRDefault="00CD7078" w:rsidP="00CD7078">
      <w:pPr>
        <w:jc w:val="both"/>
        <w:rPr>
          <w:sz w:val="22"/>
          <w:szCs w:val="22"/>
        </w:rPr>
      </w:pPr>
      <w:r w:rsidRPr="002B10ED">
        <w:rPr>
          <w:sz w:val="22"/>
          <w:szCs w:val="22"/>
        </w:rPr>
        <w:t>Il presente P</w:t>
      </w:r>
      <w:r>
        <w:rPr>
          <w:sz w:val="22"/>
          <w:szCs w:val="22"/>
        </w:rPr>
        <w:t>D</w:t>
      </w:r>
      <w:r w:rsidRPr="002B10ED">
        <w:rPr>
          <w:sz w:val="22"/>
          <w:szCs w:val="22"/>
        </w:rPr>
        <w:t>P è soggetto a verifiche in itinere durante l’anno scolastico</w:t>
      </w:r>
      <w:r>
        <w:rPr>
          <w:sz w:val="22"/>
          <w:szCs w:val="22"/>
        </w:rPr>
        <w:t xml:space="preserve"> </w:t>
      </w:r>
      <w:r w:rsidRPr="002B10ED">
        <w:rPr>
          <w:sz w:val="22"/>
          <w:szCs w:val="22"/>
        </w:rPr>
        <w:t>e ad eventuali integrazioni/variazioni concordate fra le parti</w:t>
      </w:r>
      <w:r>
        <w:rPr>
          <w:sz w:val="22"/>
          <w:szCs w:val="22"/>
        </w:rPr>
        <w:t>.</w:t>
      </w:r>
    </w:p>
    <w:p w14:paraId="18F84284" w14:textId="77777777" w:rsidR="00CD7078" w:rsidRDefault="00CD7078" w:rsidP="00CD7078">
      <w:pPr>
        <w:jc w:val="both"/>
        <w:rPr>
          <w:sz w:val="22"/>
          <w:szCs w:val="22"/>
        </w:rPr>
      </w:pPr>
    </w:p>
    <w:p w14:paraId="071C8C5C" w14:textId="77777777" w:rsidR="00CD7078" w:rsidRDefault="00CD7078" w:rsidP="00CD7078">
      <w:pPr>
        <w:jc w:val="both"/>
        <w:rPr>
          <w:sz w:val="22"/>
          <w:szCs w:val="22"/>
        </w:rPr>
      </w:pPr>
    </w:p>
    <w:p w14:paraId="6D41670E" w14:textId="77777777" w:rsidR="00CD7078" w:rsidRPr="002B10ED" w:rsidRDefault="00CD7078" w:rsidP="00CD7078">
      <w:pPr>
        <w:rPr>
          <w:sz w:val="22"/>
          <w:szCs w:val="22"/>
        </w:rPr>
      </w:pPr>
    </w:p>
    <w:p w14:paraId="011B88CA" w14:textId="77777777" w:rsidR="00CD7078" w:rsidRDefault="00CD7078" w:rsidP="00CD7078">
      <w:pPr>
        <w:tabs>
          <w:tab w:val="left" w:pos="3240"/>
          <w:tab w:val="left" w:pos="6804"/>
        </w:tabs>
        <w:rPr>
          <w:b/>
          <w:sz w:val="20"/>
          <w:szCs w:val="20"/>
        </w:rPr>
      </w:pPr>
      <w:r w:rsidRPr="005A6DD2">
        <w:rPr>
          <w:b/>
          <w:sz w:val="20"/>
          <w:szCs w:val="20"/>
        </w:rPr>
        <w:tab/>
        <w:t>Il Team docenti/Consiglio di classe</w:t>
      </w:r>
    </w:p>
    <w:p w14:paraId="185B54DF" w14:textId="77777777" w:rsidR="00CD7078" w:rsidRPr="005A6DD2" w:rsidRDefault="00CD7078" w:rsidP="00CD7078">
      <w:pPr>
        <w:tabs>
          <w:tab w:val="left" w:pos="3240"/>
          <w:tab w:val="left" w:pos="6804"/>
        </w:tabs>
        <w:rPr>
          <w:sz w:val="20"/>
          <w:szCs w:val="20"/>
        </w:rPr>
      </w:pPr>
    </w:p>
    <w:p w14:paraId="02D3BE4B" w14:textId="77777777" w:rsidR="00CD7078" w:rsidRPr="005A6DD2" w:rsidRDefault="00CD7078" w:rsidP="00CD7078">
      <w:pPr>
        <w:tabs>
          <w:tab w:val="left" w:pos="3402"/>
          <w:tab w:val="left" w:pos="6804"/>
        </w:tabs>
        <w:rPr>
          <w:sz w:val="20"/>
          <w:szCs w:val="20"/>
        </w:rPr>
      </w:pPr>
    </w:p>
    <w:p w14:paraId="1037E29B" w14:textId="77777777" w:rsidR="00CD7078" w:rsidRPr="005A6DD2" w:rsidRDefault="00CD7078" w:rsidP="00CD7078">
      <w:pPr>
        <w:tabs>
          <w:tab w:val="left" w:pos="3240"/>
          <w:tab w:val="left" w:pos="4140"/>
          <w:tab w:val="left" w:pos="6300"/>
        </w:tabs>
        <w:rPr>
          <w:i/>
          <w:sz w:val="20"/>
          <w:szCs w:val="20"/>
        </w:rPr>
      </w:pPr>
      <w:r w:rsidRPr="00124139">
        <w:rPr>
          <w:i/>
          <w:sz w:val="22"/>
          <w:szCs w:val="22"/>
        </w:rPr>
        <w:t>Ambito di competenza</w:t>
      </w:r>
      <w:r w:rsidRPr="005A6DD2">
        <w:rPr>
          <w:i/>
          <w:sz w:val="20"/>
          <w:szCs w:val="20"/>
        </w:rPr>
        <w:tab/>
      </w:r>
      <w:r w:rsidRPr="00124139">
        <w:rPr>
          <w:i/>
          <w:sz w:val="22"/>
          <w:szCs w:val="22"/>
        </w:rPr>
        <w:t>cognome e nome del docente</w:t>
      </w:r>
      <w:r w:rsidRPr="005A6DD2"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</w:t>
      </w:r>
      <w:r w:rsidRPr="00124139">
        <w:rPr>
          <w:i/>
          <w:sz w:val="22"/>
          <w:szCs w:val="22"/>
        </w:rPr>
        <w:t>firma</w:t>
      </w:r>
    </w:p>
    <w:p w14:paraId="4AFD1B9B" w14:textId="77777777" w:rsidR="00CD7078" w:rsidRPr="005A6DD2" w:rsidRDefault="00CD7078" w:rsidP="00CD7078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5A6DD2">
        <w:rPr>
          <w:sz w:val="20"/>
          <w:szCs w:val="20"/>
        </w:rPr>
        <w:t>__________________________</w:t>
      </w:r>
      <w:r w:rsidRPr="005A6DD2">
        <w:rPr>
          <w:sz w:val="20"/>
          <w:szCs w:val="20"/>
        </w:rPr>
        <w:tab/>
        <w:t>___________________________</w:t>
      </w:r>
      <w:r w:rsidRPr="005A6DD2">
        <w:rPr>
          <w:sz w:val="20"/>
          <w:szCs w:val="20"/>
        </w:rPr>
        <w:tab/>
        <w:t>______________________________</w:t>
      </w:r>
    </w:p>
    <w:p w14:paraId="6B18E07C" w14:textId="77777777" w:rsidR="00CD7078" w:rsidRPr="005A6DD2" w:rsidRDefault="00CD7078" w:rsidP="00CD7078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5A6DD2">
        <w:rPr>
          <w:sz w:val="20"/>
          <w:szCs w:val="20"/>
        </w:rPr>
        <w:t>__________________________</w:t>
      </w:r>
      <w:r w:rsidRPr="005A6DD2">
        <w:rPr>
          <w:sz w:val="20"/>
          <w:szCs w:val="20"/>
        </w:rPr>
        <w:tab/>
        <w:t>___________________________</w:t>
      </w:r>
      <w:r w:rsidRPr="005A6DD2">
        <w:rPr>
          <w:sz w:val="20"/>
          <w:szCs w:val="20"/>
        </w:rPr>
        <w:tab/>
        <w:t>______________________________</w:t>
      </w:r>
    </w:p>
    <w:p w14:paraId="3468EF1B" w14:textId="77777777" w:rsidR="00CD7078" w:rsidRPr="005A6DD2" w:rsidRDefault="00CD7078" w:rsidP="00CD7078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5A6DD2">
        <w:rPr>
          <w:sz w:val="20"/>
          <w:szCs w:val="20"/>
        </w:rPr>
        <w:t>__________________________</w:t>
      </w:r>
      <w:r w:rsidRPr="005A6DD2">
        <w:rPr>
          <w:sz w:val="20"/>
          <w:szCs w:val="20"/>
        </w:rPr>
        <w:tab/>
        <w:t>___________________________</w:t>
      </w:r>
      <w:r w:rsidRPr="005A6DD2">
        <w:rPr>
          <w:sz w:val="20"/>
          <w:szCs w:val="20"/>
        </w:rPr>
        <w:tab/>
        <w:t>______________________________</w:t>
      </w:r>
    </w:p>
    <w:p w14:paraId="38A9B49A" w14:textId="77777777" w:rsidR="00CD7078" w:rsidRPr="005A6DD2" w:rsidRDefault="00CD7078" w:rsidP="00CD7078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5A6DD2">
        <w:rPr>
          <w:sz w:val="20"/>
          <w:szCs w:val="20"/>
        </w:rPr>
        <w:t>__________________________</w:t>
      </w:r>
      <w:r w:rsidRPr="005A6DD2">
        <w:rPr>
          <w:sz w:val="20"/>
          <w:szCs w:val="20"/>
        </w:rPr>
        <w:tab/>
        <w:t>___________________________</w:t>
      </w:r>
      <w:r w:rsidRPr="005A6DD2">
        <w:rPr>
          <w:sz w:val="20"/>
          <w:szCs w:val="20"/>
        </w:rPr>
        <w:tab/>
        <w:t>______________________________</w:t>
      </w:r>
    </w:p>
    <w:p w14:paraId="618250F5" w14:textId="77777777" w:rsidR="00CD7078" w:rsidRPr="005A6DD2" w:rsidRDefault="00CD7078" w:rsidP="00CD7078">
      <w:pPr>
        <w:tabs>
          <w:tab w:val="left" w:pos="3240"/>
          <w:tab w:val="left" w:pos="4140"/>
          <w:tab w:val="left" w:pos="6300"/>
        </w:tabs>
        <w:spacing w:before="120"/>
        <w:rPr>
          <w:sz w:val="20"/>
          <w:szCs w:val="20"/>
        </w:rPr>
      </w:pPr>
      <w:r w:rsidRPr="005A6DD2">
        <w:rPr>
          <w:sz w:val="20"/>
          <w:szCs w:val="20"/>
        </w:rPr>
        <w:t>__________________________</w:t>
      </w:r>
      <w:r w:rsidRPr="005A6DD2">
        <w:rPr>
          <w:sz w:val="20"/>
          <w:szCs w:val="20"/>
        </w:rPr>
        <w:tab/>
        <w:t>___________________________</w:t>
      </w:r>
      <w:r w:rsidRPr="005A6DD2">
        <w:rPr>
          <w:sz w:val="20"/>
          <w:szCs w:val="20"/>
        </w:rPr>
        <w:tab/>
        <w:t>______________________________</w:t>
      </w:r>
    </w:p>
    <w:p w14:paraId="5F68BF1D" w14:textId="77777777" w:rsidR="00CD7078" w:rsidRDefault="00CD7078" w:rsidP="00CD7078">
      <w:pPr>
        <w:tabs>
          <w:tab w:val="left" w:pos="6840"/>
          <w:tab w:val="left" w:pos="9900"/>
        </w:tabs>
        <w:ind w:left="360"/>
        <w:rPr>
          <w:sz w:val="22"/>
          <w:szCs w:val="22"/>
        </w:rPr>
      </w:pPr>
    </w:p>
    <w:p w14:paraId="50789BE4" w14:textId="77777777" w:rsidR="00CD7078" w:rsidRPr="003515FB" w:rsidRDefault="00CD7078" w:rsidP="00CD7078">
      <w:pPr>
        <w:tabs>
          <w:tab w:val="left" w:pos="6840"/>
          <w:tab w:val="left" w:pos="9900"/>
        </w:tabs>
        <w:ind w:left="360"/>
        <w:rPr>
          <w:sz w:val="22"/>
          <w:szCs w:val="22"/>
        </w:rPr>
      </w:pPr>
    </w:p>
    <w:p w14:paraId="3E016A4C" w14:textId="77777777" w:rsidR="00CD7078" w:rsidRPr="003515FB" w:rsidRDefault="00CD7078" w:rsidP="00CD7078">
      <w:pPr>
        <w:tabs>
          <w:tab w:val="center" w:pos="2340"/>
          <w:tab w:val="center" w:pos="7020"/>
        </w:tabs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I genitori</w:t>
      </w:r>
      <w:r>
        <w:rPr>
          <w:b/>
          <w:sz w:val="22"/>
          <w:szCs w:val="22"/>
        </w:rPr>
        <w:tab/>
      </w:r>
      <w:r w:rsidRPr="00F276B8">
        <w:rPr>
          <w:b/>
          <w:sz w:val="22"/>
          <w:szCs w:val="22"/>
        </w:rPr>
        <w:t>Lo/a studente/ssa</w:t>
      </w:r>
    </w:p>
    <w:p w14:paraId="5757B1BC" w14:textId="77777777" w:rsidR="00CD7078" w:rsidRPr="003515FB" w:rsidRDefault="00CD7078" w:rsidP="00CD7078">
      <w:pPr>
        <w:tabs>
          <w:tab w:val="center" w:pos="2340"/>
          <w:tab w:val="center" w:pos="7020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ab/>
        <w:t>________________________________</w:t>
      </w:r>
      <w:r>
        <w:rPr>
          <w:sz w:val="22"/>
          <w:szCs w:val="22"/>
        </w:rPr>
        <w:tab/>
        <w:t>________________________________</w:t>
      </w:r>
    </w:p>
    <w:p w14:paraId="5A4A681D" w14:textId="77777777" w:rsidR="00CD7078" w:rsidRPr="003515FB" w:rsidRDefault="00CD7078" w:rsidP="00CD7078">
      <w:pPr>
        <w:tabs>
          <w:tab w:val="center" w:pos="2340"/>
          <w:tab w:val="center" w:pos="7020"/>
          <w:tab w:val="center" w:pos="7740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ab/>
        <w:t>________________________________</w:t>
      </w:r>
    </w:p>
    <w:p w14:paraId="7389132C" w14:textId="77777777" w:rsidR="00CD7078" w:rsidRDefault="00CD7078" w:rsidP="00CD7078">
      <w:pPr>
        <w:tabs>
          <w:tab w:val="left" w:pos="6840"/>
          <w:tab w:val="left" w:pos="9900"/>
        </w:tabs>
        <w:ind w:left="360"/>
        <w:rPr>
          <w:sz w:val="22"/>
          <w:szCs w:val="22"/>
        </w:rPr>
      </w:pPr>
    </w:p>
    <w:p w14:paraId="6CB17BBD" w14:textId="77777777" w:rsidR="00CD7078" w:rsidRPr="003515FB" w:rsidRDefault="00CD7078" w:rsidP="00CD7078">
      <w:pPr>
        <w:tabs>
          <w:tab w:val="left" w:pos="6840"/>
          <w:tab w:val="left" w:pos="9900"/>
        </w:tabs>
        <w:ind w:left="360"/>
        <w:rPr>
          <w:sz w:val="22"/>
          <w:szCs w:val="22"/>
        </w:rPr>
      </w:pPr>
    </w:p>
    <w:p w14:paraId="6FE4EC21" w14:textId="77777777" w:rsidR="00CD7078" w:rsidRPr="003515FB" w:rsidRDefault="00CD7078" w:rsidP="00CD7078">
      <w:pPr>
        <w:tabs>
          <w:tab w:val="right" w:pos="2520"/>
          <w:tab w:val="left" w:pos="2700"/>
          <w:tab w:val="center" w:pos="7020"/>
        </w:tabs>
        <w:rPr>
          <w:sz w:val="22"/>
          <w:szCs w:val="22"/>
        </w:rPr>
      </w:pPr>
      <w:r w:rsidRPr="005E35DC">
        <w:rPr>
          <w:b/>
          <w:sz w:val="22"/>
          <w:szCs w:val="22"/>
        </w:rPr>
        <w:t>Il Referente DSA</w:t>
      </w:r>
      <w:r>
        <w:rPr>
          <w:sz w:val="22"/>
          <w:szCs w:val="22"/>
        </w:rPr>
        <w:tab/>
        <w:t xml:space="preserve"> </w:t>
      </w:r>
      <w:r>
        <w:rPr>
          <w:i/>
          <w:sz w:val="22"/>
          <w:szCs w:val="22"/>
        </w:rPr>
        <w:t xml:space="preserve">(indicare nome e cognome) </w:t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>________________________________</w:t>
      </w:r>
    </w:p>
    <w:p w14:paraId="3C43B289" w14:textId="77777777" w:rsidR="00CD7078" w:rsidRDefault="00CD7078" w:rsidP="00CD7078">
      <w:pPr>
        <w:tabs>
          <w:tab w:val="left" w:pos="6840"/>
          <w:tab w:val="left" w:pos="9900"/>
        </w:tabs>
        <w:ind w:left="360"/>
        <w:rPr>
          <w:sz w:val="22"/>
          <w:szCs w:val="22"/>
        </w:rPr>
      </w:pPr>
    </w:p>
    <w:p w14:paraId="0C25180D" w14:textId="77777777" w:rsidR="00CD7078" w:rsidRDefault="00CD7078" w:rsidP="00CD7078">
      <w:pPr>
        <w:tabs>
          <w:tab w:val="left" w:pos="6840"/>
          <w:tab w:val="left" w:pos="9900"/>
        </w:tabs>
        <w:ind w:left="360"/>
        <w:rPr>
          <w:sz w:val="22"/>
          <w:szCs w:val="22"/>
        </w:rPr>
      </w:pPr>
    </w:p>
    <w:p w14:paraId="06185BE1" w14:textId="77777777" w:rsidR="00CD7078" w:rsidRPr="003515FB" w:rsidRDefault="00CD7078" w:rsidP="00CD7078">
      <w:pPr>
        <w:tabs>
          <w:tab w:val="left" w:pos="6840"/>
          <w:tab w:val="left" w:pos="9900"/>
        </w:tabs>
        <w:ind w:left="360"/>
        <w:rPr>
          <w:sz w:val="22"/>
          <w:szCs w:val="22"/>
        </w:rPr>
      </w:pPr>
    </w:p>
    <w:p w14:paraId="6F898035" w14:textId="77777777" w:rsidR="00CD7078" w:rsidRPr="003515FB" w:rsidRDefault="00CD7078" w:rsidP="00CD7078">
      <w:pPr>
        <w:tabs>
          <w:tab w:val="left" w:pos="1260"/>
          <w:tab w:val="center" w:pos="7020"/>
        </w:tabs>
        <w:rPr>
          <w:sz w:val="22"/>
          <w:szCs w:val="22"/>
        </w:rPr>
      </w:pPr>
      <w:r>
        <w:rPr>
          <w:sz w:val="22"/>
          <w:szCs w:val="22"/>
        </w:rPr>
        <w:t>Luogo e data</w:t>
      </w:r>
      <w:r w:rsidRPr="003515FB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276B8">
        <w:rPr>
          <w:b/>
          <w:iCs/>
          <w:sz w:val="22"/>
          <w:szCs w:val="22"/>
        </w:rPr>
        <w:t>Il Dirigente Scolastico</w:t>
      </w:r>
    </w:p>
    <w:p w14:paraId="0908574F" w14:textId="77777777" w:rsidR="00CD7078" w:rsidRDefault="00CD7078" w:rsidP="00CD7078">
      <w:pPr>
        <w:tabs>
          <w:tab w:val="center" w:pos="7020"/>
        </w:tabs>
        <w:rPr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i/>
          <w:sz w:val="22"/>
          <w:szCs w:val="22"/>
        </w:rPr>
        <w:t>(indicare nome e cognome)</w:t>
      </w:r>
    </w:p>
    <w:p w14:paraId="200A3450" w14:textId="77777777" w:rsidR="00CD7078" w:rsidRDefault="00CD7078" w:rsidP="00CD7078">
      <w:pPr>
        <w:tabs>
          <w:tab w:val="center" w:pos="2340"/>
          <w:tab w:val="center" w:pos="7020"/>
        </w:tabs>
        <w:spacing w:before="60" w:line="360" w:lineRule="auto"/>
        <w:rPr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>________________________________</w:t>
      </w:r>
    </w:p>
    <w:p w14:paraId="4285A6E5" w14:textId="77777777" w:rsidR="00CD7078" w:rsidRPr="000A7B01" w:rsidRDefault="00CD7078" w:rsidP="00CD7078">
      <w:pPr>
        <w:tabs>
          <w:tab w:val="center" w:pos="2340"/>
          <w:tab w:val="center" w:pos="7020"/>
        </w:tabs>
        <w:spacing w:line="360" w:lineRule="auto"/>
        <w:rPr>
          <w:sz w:val="16"/>
          <w:szCs w:val="16"/>
        </w:rPr>
      </w:pPr>
      <w:r>
        <w:rPr>
          <w:sz w:val="22"/>
          <w:szCs w:val="22"/>
        </w:rPr>
        <w:br w:type="page"/>
      </w:r>
    </w:p>
    <w:p w14:paraId="1C60841F" w14:textId="77777777" w:rsidR="00CD7078" w:rsidRDefault="00CD7078" w:rsidP="00CD7078">
      <w:pPr>
        <w:tabs>
          <w:tab w:val="center" w:pos="2340"/>
          <w:tab w:val="center" w:pos="7020"/>
        </w:tabs>
        <w:spacing w:before="6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NOTE:</w:t>
      </w:r>
    </w:p>
    <w:p w14:paraId="3DB96670" w14:textId="77777777" w:rsidR="005F7C7D" w:rsidRDefault="005F7C7D" w:rsidP="00CD7078">
      <w:pPr>
        <w:tabs>
          <w:tab w:val="center" w:pos="2340"/>
          <w:tab w:val="center" w:pos="7020"/>
        </w:tabs>
        <w:spacing w:before="60"/>
        <w:rPr>
          <w:b/>
          <w:sz w:val="28"/>
          <w:szCs w:val="28"/>
        </w:rPr>
      </w:pPr>
    </w:p>
    <w:p w14:paraId="0C9BB3FA" w14:textId="77777777" w:rsidR="005F7C7D" w:rsidRPr="005F7C7D" w:rsidRDefault="005F7C7D" w:rsidP="005F7C7D">
      <w:pPr>
        <w:rPr>
          <w:sz w:val="20"/>
          <w:szCs w:val="20"/>
        </w:rPr>
      </w:pPr>
      <w:r w:rsidRPr="005F7C7D">
        <w:rPr>
          <w:b/>
          <w:sz w:val="20"/>
          <w:szCs w:val="20"/>
        </w:rPr>
        <w:t>(*</w:t>
      </w:r>
      <w:r w:rsidR="00640A52">
        <w:rPr>
          <w:b/>
          <w:sz w:val="20"/>
          <w:szCs w:val="20"/>
        </w:rPr>
        <w:t>*</w:t>
      </w:r>
      <w:r w:rsidRPr="005F7C7D">
        <w:rPr>
          <w:b/>
          <w:sz w:val="20"/>
          <w:szCs w:val="20"/>
        </w:rPr>
        <w:t xml:space="preserve">) “In ultima analisi (…) in caso di difficoltà non meglio specificate, soltanto qualora nell’ambito del consiglio di classe (nelle scuole secondarie) o del team docente (nelle scuole primarie) si concordi di valutare l’efficacia di strumenti specifici, questo potrà comportare l’adozione e quindi la compilazione di un Piano Didattico Personalizzato, con eventuali strumenti e/o misure dispensative” </w:t>
      </w:r>
      <w:r>
        <w:rPr>
          <w:b/>
          <w:sz w:val="20"/>
          <w:szCs w:val="20"/>
        </w:rPr>
        <w:t>(</w:t>
      </w:r>
      <w:proofErr w:type="gramStart"/>
      <w:r>
        <w:rPr>
          <w:b/>
          <w:sz w:val="20"/>
          <w:szCs w:val="20"/>
        </w:rPr>
        <w:t xml:space="preserve">vedi </w:t>
      </w:r>
      <w:r w:rsidRPr="005F7C7D">
        <w:rPr>
          <w:b/>
          <w:sz w:val="20"/>
          <w:szCs w:val="20"/>
        </w:rPr>
        <w:t xml:space="preserve"> </w:t>
      </w:r>
      <w:r w:rsidRPr="005F7C7D">
        <w:rPr>
          <w:b/>
          <w:i/>
          <w:sz w:val="20"/>
          <w:szCs w:val="20"/>
        </w:rPr>
        <w:t>Nota</w:t>
      </w:r>
      <w:proofErr w:type="gramEnd"/>
      <w:r w:rsidRPr="005F7C7D">
        <w:rPr>
          <w:b/>
          <w:i/>
          <w:sz w:val="20"/>
          <w:szCs w:val="20"/>
        </w:rPr>
        <w:t xml:space="preserve"> Min.</w:t>
      </w:r>
      <w:r>
        <w:rPr>
          <w:b/>
          <w:i/>
          <w:sz w:val="20"/>
          <w:szCs w:val="20"/>
        </w:rPr>
        <w:t xml:space="preserve"> </w:t>
      </w:r>
      <w:r w:rsidRPr="005F7C7D">
        <w:rPr>
          <w:b/>
          <w:i/>
          <w:sz w:val="20"/>
          <w:szCs w:val="20"/>
        </w:rPr>
        <w:t>2536 del 22/11/2013 “Chiarimenti”</w:t>
      </w:r>
      <w:r>
        <w:rPr>
          <w:b/>
          <w:i/>
          <w:sz w:val="20"/>
          <w:szCs w:val="20"/>
        </w:rPr>
        <w:t>)</w:t>
      </w:r>
      <w:r w:rsidRPr="005F7C7D">
        <w:rPr>
          <w:sz w:val="20"/>
          <w:szCs w:val="20"/>
        </w:rPr>
        <w:t xml:space="preserve"> </w:t>
      </w:r>
    </w:p>
    <w:p w14:paraId="4C5436C4" w14:textId="77777777" w:rsidR="00CD7078" w:rsidRDefault="00CD7078" w:rsidP="00CD7078">
      <w:pPr>
        <w:spacing w:before="60"/>
        <w:ind w:left="426"/>
        <w:rPr>
          <w:sz w:val="20"/>
          <w:szCs w:val="20"/>
        </w:rPr>
      </w:pPr>
    </w:p>
    <w:p w14:paraId="55C5D8D7" w14:textId="77777777" w:rsidR="00CD7078" w:rsidRPr="000A7B01" w:rsidRDefault="00CD7078" w:rsidP="00CD7078">
      <w:pPr>
        <w:numPr>
          <w:ilvl w:val="0"/>
          <w:numId w:val="13"/>
        </w:numPr>
        <w:spacing w:before="60"/>
        <w:ind w:left="426" w:hanging="426"/>
        <w:rPr>
          <w:sz w:val="20"/>
          <w:szCs w:val="20"/>
        </w:rPr>
      </w:pPr>
      <w:r w:rsidRPr="000A7B01">
        <w:rPr>
          <w:sz w:val="20"/>
          <w:szCs w:val="20"/>
        </w:rPr>
        <w:t>Legge una parola per un’altra</w:t>
      </w:r>
    </w:p>
    <w:p w14:paraId="221C8F91" w14:textId="77777777" w:rsidR="00CD7078" w:rsidRPr="000A7B01" w:rsidRDefault="00CD7078" w:rsidP="00CD7078">
      <w:pPr>
        <w:numPr>
          <w:ilvl w:val="0"/>
          <w:numId w:val="13"/>
        </w:numPr>
        <w:tabs>
          <w:tab w:val="center" w:pos="426"/>
        </w:tabs>
        <w:spacing w:before="60"/>
        <w:ind w:left="284" w:hanging="284"/>
        <w:rPr>
          <w:sz w:val="20"/>
          <w:szCs w:val="20"/>
        </w:rPr>
      </w:pPr>
      <w:r w:rsidRPr="000A7B01">
        <w:rPr>
          <w:sz w:val="20"/>
          <w:szCs w:val="20"/>
        </w:rPr>
        <w:t>b-p, b-d, f-v, r-l, q-p, a-e</w:t>
      </w:r>
    </w:p>
    <w:p w14:paraId="3CBC70E3" w14:textId="77777777" w:rsidR="00CD7078" w:rsidRPr="000A7B01" w:rsidRDefault="00CD7078" w:rsidP="00CD7078">
      <w:pPr>
        <w:numPr>
          <w:ilvl w:val="0"/>
          <w:numId w:val="13"/>
        </w:numPr>
        <w:tabs>
          <w:tab w:val="center" w:pos="426"/>
        </w:tabs>
        <w:spacing w:before="60"/>
        <w:ind w:left="284" w:hanging="284"/>
        <w:rPr>
          <w:sz w:val="20"/>
          <w:szCs w:val="20"/>
        </w:rPr>
      </w:pPr>
      <w:r>
        <w:rPr>
          <w:spacing w:val="-4"/>
          <w:sz w:val="20"/>
          <w:szCs w:val="20"/>
        </w:rPr>
        <w:t>O</w:t>
      </w:r>
      <w:r w:rsidRPr="000A7B01">
        <w:rPr>
          <w:spacing w:val="-4"/>
          <w:sz w:val="20"/>
          <w:szCs w:val="20"/>
        </w:rPr>
        <w:t>missioni, sostituzioni, omissioni/aggiunte, inversioni, scambio grafemi b-p, b-d, f-v, r-l, q-p, a-e</w:t>
      </w:r>
    </w:p>
    <w:p w14:paraId="24438BAF" w14:textId="77777777" w:rsidR="00CD7078" w:rsidRPr="000A7B01" w:rsidRDefault="00CD7078" w:rsidP="00CD7078">
      <w:pPr>
        <w:numPr>
          <w:ilvl w:val="0"/>
          <w:numId w:val="13"/>
        </w:numPr>
        <w:tabs>
          <w:tab w:val="center" w:pos="426"/>
        </w:tabs>
        <w:spacing w:before="60"/>
        <w:ind w:left="284" w:hanging="284"/>
        <w:rPr>
          <w:sz w:val="20"/>
          <w:szCs w:val="20"/>
        </w:rPr>
      </w:pPr>
      <w:r>
        <w:rPr>
          <w:sz w:val="20"/>
          <w:szCs w:val="20"/>
        </w:rPr>
        <w:t>F</w:t>
      </w:r>
      <w:r w:rsidRPr="000A7B01">
        <w:rPr>
          <w:sz w:val="20"/>
          <w:szCs w:val="20"/>
        </w:rPr>
        <w:t>usioni illegali, raddoppiamenti, accenti, scambio d</w:t>
      </w:r>
      <w:r>
        <w:rPr>
          <w:sz w:val="20"/>
          <w:szCs w:val="20"/>
        </w:rPr>
        <w:t>i grafema omofono, non omografo</w:t>
      </w:r>
    </w:p>
    <w:p w14:paraId="4E527C89" w14:textId="77777777" w:rsidR="00CD7078" w:rsidRPr="000A7B01" w:rsidRDefault="00CD7078" w:rsidP="00CD7078">
      <w:pPr>
        <w:numPr>
          <w:ilvl w:val="0"/>
          <w:numId w:val="13"/>
        </w:numPr>
        <w:tabs>
          <w:tab w:val="center" w:pos="426"/>
        </w:tabs>
        <w:spacing w:before="60"/>
        <w:ind w:left="284" w:hanging="284"/>
        <w:rPr>
          <w:sz w:val="20"/>
          <w:szCs w:val="20"/>
        </w:rPr>
      </w:pPr>
      <w:r>
        <w:rPr>
          <w:sz w:val="20"/>
          <w:szCs w:val="20"/>
        </w:rPr>
        <w:t>S</w:t>
      </w:r>
      <w:r w:rsidRPr="000A7B01">
        <w:rPr>
          <w:sz w:val="20"/>
          <w:szCs w:val="20"/>
        </w:rPr>
        <w:t>cambio di suoni, inversioni, mig</w:t>
      </w:r>
      <w:r>
        <w:rPr>
          <w:sz w:val="20"/>
          <w:szCs w:val="20"/>
        </w:rPr>
        <w:t>razioni, omissioni, inserzioni…</w:t>
      </w:r>
    </w:p>
    <w:p w14:paraId="4D8063F1" w14:textId="77777777" w:rsidR="00CD7078" w:rsidRPr="000A7B01" w:rsidRDefault="00CD7078" w:rsidP="00CD7078">
      <w:pPr>
        <w:numPr>
          <w:ilvl w:val="0"/>
          <w:numId w:val="13"/>
        </w:numPr>
        <w:tabs>
          <w:tab w:val="center" w:pos="426"/>
        </w:tabs>
        <w:spacing w:before="60"/>
        <w:ind w:left="284" w:hanging="284"/>
        <w:rPr>
          <w:sz w:val="20"/>
          <w:szCs w:val="20"/>
        </w:rPr>
      </w:pPr>
      <w:r w:rsidRPr="000A7B01">
        <w:rPr>
          <w:sz w:val="20"/>
          <w:szCs w:val="20"/>
        </w:rPr>
        <w:t>Narrativo, descrittivo, argomentativo…</w:t>
      </w:r>
    </w:p>
    <w:p w14:paraId="5186FC07" w14:textId="77777777" w:rsidR="00CD7078" w:rsidRPr="000A7B01" w:rsidRDefault="00CD7078" w:rsidP="00CD7078">
      <w:pPr>
        <w:numPr>
          <w:ilvl w:val="0"/>
          <w:numId w:val="13"/>
        </w:numPr>
        <w:tabs>
          <w:tab w:val="center" w:pos="426"/>
        </w:tabs>
        <w:spacing w:before="60"/>
        <w:ind w:left="284" w:hanging="284"/>
        <w:rPr>
          <w:sz w:val="20"/>
          <w:szCs w:val="20"/>
        </w:rPr>
      </w:pPr>
      <w:r w:rsidRPr="000A7B01">
        <w:rPr>
          <w:sz w:val="20"/>
          <w:szCs w:val="20"/>
        </w:rPr>
        <w:t>Es. quantificazione automatizzata</w:t>
      </w:r>
    </w:p>
    <w:p w14:paraId="427F6C76" w14:textId="77777777" w:rsidR="00CD7078" w:rsidRPr="000A7B01" w:rsidRDefault="00CD7078" w:rsidP="00CD7078">
      <w:pPr>
        <w:numPr>
          <w:ilvl w:val="0"/>
          <w:numId w:val="13"/>
        </w:numPr>
        <w:tabs>
          <w:tab w:val="center" w:pos="426"/>
        </w:tabs>
        <w:spacing w:before="60"/>
        <w:ind w:left="284" w:hanging="284"/>
        <w:rPr>
          <w:sz w:val="20"/>
          <w:szCs w:val="20"/>
        </w:rPr>
      </w:pPr>
      <w:r w:rsidRPr="000A7B01">
        <w:rPr>
          <w:sz w:val="20"/>
          <w:szCs w:val="20"/>
        </w:rPr>
        <w:t>Es. tabelline</w:t>
      </w:r>
    </w:p>
    <w:p w14:paraId="2D70D57E" w14:textId="77777777" w:rsidR="00CD7078" w:rsidRPr="000A7B01" w:rsidRDefault="00CD7078" w:rsidP="00CD7078">
      <w:pPr>
        <w:numPr>
          <w:ilvl w:val="0"/>
          <w:numId w:val="13"/>
        </w:numPr>
        <w:tabs>
          <w:tab w:val="center" w:pos="426"/>
        </w:tabs>
        <w:spacing w:before="60"/>
        <w:ind w:left="284" w:hanging="284"/>
        <w:rPr>
          <w:sz w:val="20"/>
          <w:szCs w:val="20"/>
        </w:rPr>
      </w:pPr>
      <w:r w:rsidRPr="000A7B01">
        <w:rPr>
          <w:sz w:val="20"/>
          <w:szCs w:val="20"/>
        </w:rPr>
        <w:t>Negli aspetti cardinali e ordinali e nella corrispondenza tra numero e quantità</w:t>
      </w:r>
    </w:p>
    <w:p w14:paraId="5CBB0875" w14:textId="77777777" w:rsidR="00A47C0F" w:rsidRDefault="00A47C0F"/>
    <w:sectPr w:rsidR="00A47C0F" w:rsidSect="00363708">
      <w:pgSz w:w="11906" w:h="16838"/>
      <w:pgMar w:top="567" w:right="851" w:bottom="851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0E9CF6" w14:textId="77777777" w:rsidR="0064425F" w:rsidRDefault="0064425F" w:rsidP="00836547">
      <w:r>
        <w:separator/>
      </w:r>
    </w:p>
  </w:endnote>
  <w:endnote w:type="continuationSeparator" w:id="0">
    <w:p w14:paraId="3056FE61" w14:textId="77777777" w:rsidR="0064425F" w:rsidRDefault="0064425F" w:rsidP="0083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Yu Gothic"/>
    <w:panose1 w:val="020B0604020202020204"/>
    <w:charset w:val="00"/>
    <w:family w:val="swiss"/>
    <w:pitch w:val="variable"/>
    <w:sig w:usb0="A00002AF" w:usb1="5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513DC4" w14:textId="77777777" w:rsidR="00836547" w:rsidRDefault="0083654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1A4CC2" w14:textId="77777777" w:rsidR="00836547" w:rsidRDefault="0083654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7DBBA3" w14:textId="77777777" w:rsidR="00836547" w:rsidRDefault="0083654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474522" w14:textId="77777777" w:rsidR="0064425F" w:rsidRDefault="0064425F" w:rsidP="00836547">
      <w:r>
        <w:separator/>
      </w:r>
    </w:p>
  </w:footnote>
  <w:footnote w:type="continuationSeparator" w:id="0">
    <w:p w14:paraId="5F9D3C5C" w14:textId="77777777" w:rsidR="0064425F" w:rsidRDefault="0064425F" w:rsidP="0083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CE87A8" w14:textId="77777777" w:rsidR="00836547" w:rsidRDefault="0083654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3771E8" w14:textId="77777777" w:rsidR="00836547" w:rsidRDefault="007B78D6" w:rsidP="00836547">
    <w:pPr>
      <w:pStyle w:val="Intestazione"/>
      <w:ind w:left="709"/>
    </w:pPr>
    <w:r w:rsidRPr="00762769">
      <w:rPr>
        <w:noProof/>
        <w:color w:val="000000"/>
        <w:sz w:val="20"/>
        <w:szCs w:val="20"/>
      </w:rPr>
      <w:drawing>
        <wp:inline distT="0" distB="0" distL="0" distR="0" wp14:anchorId="2639D1A9" wp14:editId="132D161E">
          <wp:extent cx="5245100" cy="838200"/>
          <wp:effectExtent l="0" t="0" r="0" b="0"/>
          <wp:docPr id="1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51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D3A585" w14:textId="77777777" w:rsidR="00836547" w:rsidRDefault="0083654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"/>
      <w:lvlJc w:val="left"/>
      <w:pPr>
        <w:tabs>
          <w:tab w:val="num" w:pos="708"/>
        </w:tabs>
        <w:ind w:left="720" w:hanging="360"/>
      </w:pPr>
      <w:rPr>
        <w:rFonts w:ascii="Wingdings" w:hAnsi="Wingdings" w:cs="Wingdings" w:hint="default"/>
        <w:sz w:val="16"/>
        <w:szCs w:val="20"/>
      </w:rPr>
    </w:lvl>
  </w:abstractNum>
  <w:abstractNum w:abstractNumId="3" w15:restartNumberingAfterBreak="0">
    <w:nsid w:val="00000004"/>
    <w:multiLevelType w:val="singleLevel"/>
    <w:tmpl w:val="A3DA7D1E"/>
    <w:name w:val="WW8Num6"/>
    <w:lvl w:ilvl="0">
      <w:start w:val="14"/>
      <w:numFmt w:val="bullet"/>
      <w:lvlText w:val=""/>
      <w:lvlJc w:val="left"/>
      <w:pPr>
        <w:tabs>
          <w:tab w:val="num" w:pos="0"/>
        </w:tabs>
        <w:ind w:left="720" w:hanging="360"/>
      </w:pPr>
      <w:rPr>
        <w:rFonts w:ascii="Wingdings" w:hAnsi="Wingdings" w:cs="Times New Roman" w:hint="default"/>
        <w:sz w:val="18"/>
        <w:szCs w:val="18"/>
      </w:rPr>
    </w:lvl>
  </w:abstractNum>
  <w:abstractNum w:abstractNumId="4" w15:restartNumberingAfterBreak="0">
    <w:nsid w:val="011B049E"/>
    <w:multiLevelType w:val="hybridMultilevel"/>
    <w:tmpl w:val="D2549B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594362"/>
    <w:multiLevelType w:val="hybridMultilevel"/>
    <w:tmpl w:val="71C4D644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FA5DA0"/>
    <w:multiLevelType w:val="hybridMultilevel"/>
    <w:tmpl w:val="6966E1F6"/>
    <w:lvl w:ilvl="0" w:tplc="3760CBC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104E32"/>
    <w:multiLevelType w:val="hybridMultilevel"/>
    <w:tmpl w:val="F07EC0DE"/>
    <w:lvl w:ilvl="0" w:tplc="1E74CA3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44369A"/>
    <w:multiLevelType w:val="hybridMultilevel"/>
    <w:tmpl w:val="D5AA9904"/>
    <w:lvl w:ilvl="0" w:tplc="C13CA614">
      <w:start w:val="1"/>
      <w:numFmt w:val="bullet"/>
      <w:lvlText w:val=""/>
      <w:lvlJc w:val="left"/>
      <w:pPr>
        <w:ind w:left="89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9" w15:restartNumberingAfterBreak="0">
    <w:nsid w:val="20BB5205"/>
    <w:multiLevelType w:val="hybridMultilevel"/>
    <w:tmpl w:val="A79C898A"/>
    <w:lvl w:ilvl="0" w:tplc="7BC0E1D4">
      <w:start w:val="1"/>
      <w:numFmt w:val="bullet"/>
      <w:lvlText w:val="□"/>
      <w:lvlJc w:val="left"/>
      <w:pPr>
        <w:ind w:left="75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0" w15:restartNumberingAfterBreak="0">
    <w:nsid w:val="249C1EF6"/>
    <w:multiLevelType w:val="hybridMultilevel"/>
    <w:tmpl w:val="C100A458"/>
    <w:lvl w:ilvl="0" w:tplc="C13CA614">
      <w:start w:val="1"/>
      <w:numFmt w:val="bullet"/>
      <w:lvlText w:val="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1" w15:restartNumberingAfterBreak="0">
    <w:nsid w:val="269D1FBC"/>
    <w:multiLevelType w:val="hybridMultilevel"/>
    <w:tmpl w:val="84AA1396"/>
    <w:lvl w:ilvl="0" w:tplc="9FF646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B52CBF"/>
    <w:multiLevelType w:val="hybridMultilevel"/>
    <w:tmpl w:val="BE126F06"/>
    <w:lvl w:ilvl="0" w:tplc="A3DA7D1E">
      <w:start w:val="14"/>
      <w:numFmt w:val="bullet"/>
      <w:lvlText w:val=""/>
      <w:lvlJc w:val="left"/>
      <w:pPr>
        <w:ind w:left="720" w:hanging="360"/>
      </w:pPr>
      <w:rPr>
        <w:rFonts w:ascii="Wingdings" w:hAnsi="Wingdings" w:cs="Times New Roman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2179638">
    <w:abstractNumId w:val="0"/>
  </w:num>
  <w:num w:numId="2" w16cid:durableId="1624773135">
    <w:abstractNumId w:val="1"/>
  </w:num>
  <w:num w:numId="3" w16cid:durableId="150365898">
    <w:abstractNumId w:val="2"/>
  </w:num>
  <w:num w:numId="4" w16cid:durableId="838496541">
    <w:abstractNumId w:val="3"/>
  </w:num>
  <w:num w:numId="5" w16cid:durableId="802696367">
    <w:abstractNumId w:val="10"/>
  </w:num>
  <w:num w:numId="6" w16cid:durableId="1641810227">
    <w:abstractNumId w:val="6"/>
  </w:num>
  <w:num w:numId="7" w16cid:durableId="766509395">
    <w:abstractNumId w:val="7"/>
  </w:num>
  <w:num w:numId="8" w16cid:durableId="1795444809">
    <w:abstractNumId w:val="8"/>
  </w:num>
  <w:num w:numId="9" w16cid:durableId="968777387">
    <w:abstractNumId w:val="9"/>
  </w:num>
  <w:num w:numId="10" w16cid:durableId="321591190">
    <w:abstractNumId w:val="5"/>
  </w:num>
  <w:num w:numId="11" w16cid:durableId="373237336">
    <w:abstractNumId w:val="12"/>
  </w:num>
  <w:num w:numId="12" w16cid:durableId="920411976">
    <w:abstractNumId w:val="4"/>
  </w:num>
  <w:num w:numId="13" w16cid:durableId="341594567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078"/>
    <w:rsid w:val="002A0DC7"/>
    <w:rsid w:val="002A7BB8"/>
    <w:rsid w:val="002E64C7"/>
    <w:rsid w:val="002F7AAC"/>
    <w:rsid w:val="0033162B"/>
    <w:rsid w:val="00363708"/>
    <w:rsid w:val="003D3153"/>
    <w:rsid w:val="00424E16"/>
    <w:rsid w:val="00437AC4"/>
    <w:rsid w:val="00483094"/>
    <w:rsid w:val="005E1AE5"/>
    <w:rsid w:val="005F7C7D"/>
    <w:rsid w:val="00640A52"/>
    <w:rsid w:val="0064425F"/>
    <w:rsid w:val="00762769"/>
    <w:rsid w:val="007B78D6"/>
    <w:rsid w:val="00836547"/>
    <w:rsid w:val="008E0391"/>
    <w:rsid w:val="00A47C0F"/>
    <w:rsid w:val="00A61F89"/>
    <w:rsid w:val="00A84E93"/>
    <w:rsid w:val="00B55F3F"/>
    <w:rsid w:val="00C57243"/>
    <w:rsid w:val="00C942ED"/>
    <w:rsid w:val="00CD7078"/>
    <w:rsid w:val="00D24AD5"/>
    <w:rsid w:val="00DF5B04"/>
    <w:rsid w:val="00F13D0C"/>
    <w:rsid w:val="00FC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69864"/>
  <w15:chartTrackingRefBased/>
  <w15:docId w15:val="{D0CE0DAA-71EE-6D4C-AAF9-0D870C79E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D7078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Titolo3">
    <w:name w:val="heading 3"/>
    <w:basedOn w:val="Normale"/>
    <w:next w:val="Normale"/>
    <w:link w:val="Titolo3Carattere"/>
    <w:qFormat/>
    <w:rsid w:val="00CD7078"/>
    <w:pPr>
      <w:keepNext/>
      <w:numPr>
        <w:ilvl w:val="2"/>
        <w:numId w:val="1"/>
      </w:numPr>
      <w:tabs>
        <w:tab w:val="left" w:pos="2340"/>
        <w:tab w:val="left" w:pos="4500"/>
        <w:tab w:val="left" w:pos="7320"/>
        <w:tab w:val="left" w:pos="8820"/>
      </w:tabs>
      <w:jc w:val="both"/>
      <w:outlineLvl w:val="2"/>
    </w:pPr>
    <w:rPr>
      <w:b/>
      <w:sz w:val="28"/>
    </w:rPr>
  </w:style>
  <w:style w:type="paragraph" w:styleId="Titolo4">
    <w:name w:val="heading 4"/>
    <w:basedOn w:val="Normale"/>
    <w:next w:val="Normale"/>
    <w:link w:val="Titolo4Carattere"/>
    <w:qFormat/>
    <w:rsid w:val="00CD7078"/>
    <w:pPr>
      <w:keepNext/>
      <w:numPr>
        <w:ilvl w:val="3"/>
        <w:numId w:val="1"/>
      </w:numPr>
      <w:tabs>
        <w:tab w:val="left" w:pos="2340"/>
        <w:tab w:val="left" w:pos="4500"/>
        <w:tab w:val="left" w:pos="7020"/>
      </w:tabs>
      <w:jc w:val="both"/>
      <w:outlineLvl w:val="3"/>
    </w:pPr>
    <w:rPr>
      <w:b/>
      <w:bCs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sid w:val="00CD7078"/>
    <w:rPr>
      <w:rFonts w:ascii="Times New Roman" w:eastAsia="Times New Roman" w:hAnsi="Times New Roman" w:cs="Times New Roman"/>
      <w:b/>
      <w:sz w:val="28"/>
      <w:szCs w:val="24"/>
      <w:lang w:eastAsia="zh-CN"/>
    </w:rPr>
  </w:style>
  <w:style w:type="character" w:customStyle="1" w:styleId="Titolo4Carattere">
    <w:name w:val="Titolo 4 Carattere"/>
    <w:link w:val="Titolo4"/>
    <w:rsid w:val="00CD7078"/>
    <w:rPr>
      <w:rFonts w:ascii="Times New Roman" w:eastAsia="Times New Roman" w:hAnsi="Times New Roman" w:cs="Times New Roman"/>
      <w:b/>
      <w:bCs/>
      <w:sz w:val="18"/>
      <w:szCs w:val="24"/>
      <w:lang w:eastAsia="zh-CN"/>
    </w:rPr>
  </w:style>
  <w:style w:type="character" w:customStyle="1" w:styleId="WW8Num1z0">
    <w:name w:val="WW8Num1z0"/>
    <w:rsid w:val="00CD7078"/>
    <w:rPr>
      <w:sz w:val="20"/>
      <w:szCs w:val="20"/>
    </w:rPr>
  </w:style>
  <w:style w:type="character" w:customStyle="1" w:styleId="WW8Num1z1">
    <w:name w:val="WW8Num1z1"/>
    <w:rsid w:val="00CD7078"/>
  </w:style>
  <w:style w:type="character" w:customStyle="1" w:styleId="WW8Num1z2">
    <w:name w:val="WW8Num1z2"/>
    <w:rsid w:val="00CD7078"/>
  </w:style>
  <w:style w:type="character" w:customStyle="1" w:styleId="WW8Num1z3">
    <w:name w:val="WW8Num1z3"/>
    <w:rsid w:val="00CD7078"/>
  </w:style>
  <w:style w:type="character" w:customStyle="1" w:styleId="WW8Num1z4">
    <w:name w:val="WW8Num1z4"/>
    <w:rsid w:val="00CD7078"/>
  </w:style>
  <w:style w:type="character" w:customStyle="1" w:styleId="WW8Num1z5">
    <w:name w:val="WW8Num1z5"/>
    <w:rsid w:val="00CD7078"/>
  </w:style>
  <w:style w:type="character" w:customStyle="1" w:styleId="WW8Num1z6">
    <w:name w:val="WW8Num1z6"/>
    <w:rsid w:val="00CD7078"/>
  </w:style>
  <w:style w:type="character" w:customStyle="1" w:styleId="WW8Num1z7">
    <w:name w:val="WW8Num1z7"/>
    <w:rsid w:val="00CD7078"/>
  </w:style>
  <w:style w:type="character" w:customStyle="1" w:styleId="WW8Num1z8">
    <w:name w:val="WW8Num1z8"/>
    <w:rsid w:val="00CD7078"/>
  </w:style>
  <w:style w:type="character" w:customStyle="1" w:styleId="WW8Num2z0">
    <w:name w:val="WW8Num2z0"/>
    <w:rsid w:val="00CD7078"/>
    <w:rPr>
      <w:rFonts w:ascii="Wingdings" w:hAnsi="Wingdings" w:cs="Wingdings"/>
    </w:rPr>
  </w:style>
  <w:style w:type="character" w:customStyle="1" w:styleId="WW8Num3z0">
    <w:name w:val="WW8Num3z0"/>
    <w:rsid w:val="00CD7078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sid w:val="00CD7078"/>
    <w:rPr>
      <w:rFonts w:ascii="Courier New" w:hAnsi="Courier New" w:cs="Courier New" w:hint="default"/>
    </w:rPr>
  </w:style>
  <w:style w:type="character" w:customStyle="1" w:styleId="WW8Num3z2">
    <w:name w:val="WW8Num3z2"/>
    <w:rsid w:val="00CD7078"/>
    <w:rPr>
      <w:rFonts w:ascii="Wingdings" w:hAnsi="Wingdings" w:cs="Wingdings" w:hint="default"/>
    </w:rPr>
  </w:style>
  <w:style w:type="character" w:customStyle="1" w:styleId="WW8Num3z3">
    <w:name w:val="WW8Num3z3"/>
    <w:rsid w:val="00CD7078"/>
    <w:rPr>
      <w:rFonts w:ascii="Symbol" w:hAnsi="Symbol" w:cs="Symbol" w:hint="default"/>
    </w:rPr>
  </w:style>
  <w:style w:type="character" w:customStyle="1" w:styleId="WW8Num4z0">
    <w:name w:val="WW8Num4z0"/>
    <w:rsid w:val="00CD7078"/>
    <w:rPr>
      <w:rFonts w:ascii="Wingdings" w:hAnsi="Wingdings" w:cs="Wingdings" w:hint="default"/>
      <w:sz w:val="16"/>
      <w:szCs w:val="20"/>
    </w:rPr>
  </w:style>
  <w:style w:type="character" w:customStyle="1" w:styleId="WW8Num4z1">
    <w:name w:val="WW8Num4z1"/>
    <w:rsid w:val="00CD7078"/>
    <w:rPr>
      <w:rFonts w:ascii="Courier New" w:hAnsi="Courier New" w:cs="Courier New" w:hint="default"/>
    </w:rPr>
  </w:style>
  <w:style w:type="character" w:customStyle="1" w:styleId="WW8Num4z2">
    <w:name w:val="WW8Num4z2"/>
    <w:rsid w:val="00CD7078"/>
    <w:rPr>
      <w:rFonts w:ascii="Wingdings" w:hAnsi="Wingdings" w:cs="Wingdings" w:hint="default"/>
    </w:rPr>
  </w:style>
  <w:style w:type="character" w:customStyle="1" w:styleId="WW8Num4z3">
    <w:name w:val="WW8Num4z3"/>
    <w:rsid w:val="00CD7078"/>
    <w:rPr>
      <w:rFonts w:ascii="Symbol" w:hAnsi="Symbol" w:cs="Symbol" w:hint="default"/>
    </w:rPr>
  </w:style>
  <w:style w:type="character" w:customStyle="1" w:styleId="WW8Num5z0">
    <w:name w:val="WW8Num5z0"/>
    <w:rsid w:val="00CD7078"/>
    <w:rPr>
      <w:rFonts w:ascii="Symbol" w:hAnsi="Symbol" w:cs="Symbol" w:hint="default"/>
      <w:sz w:val="16"/>
      <w:szCs w:val="18"/>
    </w:rPr>
  </w:style>
  <w:style w:type="character" w:customStyle="1" w:styleId="WW8Num5z1">
    <w:name w:val="WW8Num5z1"/>
    <w:rsid w:val="00CD7078"/>
    <w:rPr>
      <w:rFonts w:ascii="Courier New" w:hAnsi="Courier New" w:cs="Courier New" w:hint="default"/>
    </w:rPr>
  </w:style>
  <w:style w:type="character" w:customStyle="1" w:styleId="WW8Num5z2">
    <w:name w:val="WW8Num5z2"/>
    <w:rsid w:val="00CD7078"/>
    <w:rPr>
      <w:rFonts w:ascii="Wingdings" w:hAnsi="Wingdings" w:cs="Wingdings" w:hint="default"/>
    </w:rPr>
  </w:style>
  <w:style w:type="character" w:customStyle="1" w:styleId="WW8Num5z3">
    <w:name w:val="WW8Num5z3"/>
    <w:rsid w:val="00CD7078"/>
    <w:rPr>
      <w:rFonts w:ascii="Symbol" w:hAnsi="Symbol" w:cs="Symbol" w:hint="default"/>
    </w:rPr>
  </w:style>
  <w:style w:type="character" w:customStyle="1" w:styleId="WW8Num6z0">
    <w:name w:val="WW8Num6z0"/>
    <w:rsid w:val="00CD7078"/>
    <w:rPr>
      <w:rFonts w:ascii="Wingdings" w:eastAsia="Times New Roman" w:hAnsi="Wingdings" w:cs="Times New Roman" w:hint="default"/>
    </w:rPr>
  </w:style>
  <w:style w:type="character" w:customStyle="1" w:styleId="WW8Num6z1">
    <w:name w:val="WW8Num6z1"/>
    <w:rsid w:val="00CD7078"/>
    <w:rPr>
      <w:rFonts w:ascii="Courier New" w:hAnsi="Courier New" w:cs="Courier New" w:hint="default"/>
    </w:rPr>
  </w:style>
  <w:style w:type="character" w:customStyle="1" w:styleId="WW8Num6z2">
    <w:name w:val="WW8Num6z2"/>
    <w:rsid w:val="00CD7078"/>
    <w:rPr>
      <w:rFonts w:ascii="Wingdings" w:hAnsi="Wingdings" w:cs="Wingdings" w:hint="default"/>
    </w:rPr>
  </w:style>
  <w:style w:type="character" w:customStyle="1" w:styleId="WW8Num6z3">
    <w:name w:val="WW8Num6z3"/>
    <w:rsid w:val="00CD7078"/>
    <w:rPr>
      <w:rFonts w:ascii="Symbol" w:hAnsi="Symbol" w:cs="Symbol" w:hint="default"/>
    </w:rPr>
  </w:style>
  <w:style w:type="character" w:customStyle="1" w:styleId="WW8Num7z0">
    <w:name w:val="WW8Num7z0"/>
    <w:rsid w:val="00CD7078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CD7078"/>
    <w:rPr>
      <w:rFonts w:ascii="Courier New" w:hAnsi="Courier New" w:cs="Courier New" w:hint="default"/>
    </w:rPr>
  </w:style>
  <w:style w:type="character" w:customStyle="1" w:styleId="WW8Num7z2">
    <w:name w:val="WW8Num7z2"/>
    <w:rsid w:val="00CD7078"/>
    <w:rPr>
      <w:rFonts w:ascii="Wingdings" w:hAnsi="Wingdings" w:cs="Wingdings" w:hint="default"/>
    </w:rPr>
  </w:style>
  <w:style w:type="character" w:customStyle="1" w:styleId="WW8Num7z3">
    <w:name w:val="WW8Num7z3"/>
    <w:rsid w:val="00CD7078"/>
    <w:rPr>
      <w:rFonts w:ascii="Symbol" w:hAnsi="Symbol" w:cs="Symbol" w:hint="default"/>
    </w:rPr>
  </w:style>
  <w:style w:type="character" w:customStyle="1" w:styleId="WW8Num8z0">
    <w:name w:val="WW8Num8z0"/>
    <w:rsid w:val="00CD7078"/>
    <w:rPr>
      <w:rFonts w:hint="default"/>
    </w:rPr>
  </w:style>
  <w:style w:type="character" w:customStyle="1" w:styleId="WW8Num8z1">
    <w:name w:val="WW8Num8z1"/>
    <w:rsid w:val="00CD7078"/>
  </w:style>
  <w:style w:type="character" w:customStyle="1" w:styleId="WW8Num8z2">
    <w:name w:val="WW8Num8z2"/>
    <w:rsid w:val="00CD7078"/>
  </w:style>
  <w:style w:type="character" w:customStyle="1" w:styleId="WW8Num8z3">
    <w:name w:val="WW8Num8z3"/>
    <w:rsid w:val="00CD7078"/>
  </w:style>
  <w:style w:type="character" w:customStyle="1" w:styleId="WW8Num8z4">
    <w:name w:val="WW8Num8z4"/>
    <w:rsid w:val="00CD7078"/>
  </w:style>
  <w:style w:type="character" w:customStyle="1" w:styleId="WW8Num8z5">
    <w:name w:val="WW8Num8z5"/>
    <w:rsid w:val="00CD7078"/>
  </w:style>
  <w:style w:type="character" w:customStyle="1" w:styleId="WW8Num8z6">
    <w:name w:val="WW8Num8z6"/>
    <w:rsid w:val="00CD7078"/>
  </w:style>
  <w:style w:type="character" w:customStyle="1" w:styleId="WW8Num8z7">
    <w:name w:val="WW8Num8z7"/>
    <w:rsid w:val="00CD7078"/>
  </w:style>
  <w:style w:type="character" w:customStyle="1" w:styleId="WW8Num8z8">
    <w:name w:val="WW8Num8z8"/>
    <w:rsid w:val="00CD7078"/>
  </w:style>
  <w:style w:type="character" w:customStyle="1" w:styleId="Carpredefinitoparagrafo1">
    <w:name w:val="Car. predefinito paragrafo1"/>
    <w:rsid w:val="00CD7078"/>
  </w:style>
  <w:style w:type="character" w:styleId="Collegamentoipertestuale">
    <w:name w:val="Hyperlink"/>
    <w:rsid w:val="00CD7078"/>
    <w:rPr>
      <w:color w:val="0000FF"/>
      <w:u w:val="single"/>
    </w:rPr>
  </w:style>
  <w:style w:type="character" w:customStyle="1" w:styleId="TestofumettoCarattere">
    <w:name w:val="Testo fumetto Carattere"/>
    <w:rsid w:val="00CD7078"/>
    <w:rPr>
      <w:rFonts w:ascii="Tahoma" w:hAnsi="Tahoma" w:cs="Tahoma"/>
      <w:sz w:val="16"/>
      <w:szCs w:val="16"/>
    </w:rPr>
  </w:style>
  <w:style w:type="paragraph" w:customStyle="1" w:styleId="Titolo1">
    <w:name w:val="Titolo1"/>
    <w:basedOn w:val="Normale"/>
    <w:next w:val="Corpodeltesto"/>
    <w:rsid w:val="00CD7078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Corpodeltesto">
    <w:name w:val="Corpo del testo"/>
    <w:basedOn w:val="Normale"/>
    <w:link w:val="CorpodeltestoCarattere"/>
    <w:rsid w:val="00CD7078"/>
    <w:pPr>
      <w:spacing w:after="140" w:line="288" w:lineRule="auto"/>
    </w:pPr>
  </w:style>
  <w:style w:type="character" w:customStyle="1" w:styleId="CorpodeltestoCarattere">
    <w:name w:val="Corpo del testo Carattere"/>
    <w:link w:val="Corpodeltesto"/>
    <w:rsid w:val="00CD707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Elenco">
    <w:name w:val="List"/>
    <w:basedOn w:val="Corpodeltesto"/>
    <w:rsid w:val="00CD7078"/>
    <w:rPr>
      <w:rFonts w:cs="Mangal"/>
    </w:rPr>
  </w:style>
  <w:style w:type="paragraph" w:styleId="Didascalia">
    <w:name w:val="caption"/>
    <w:basedOn w:val="Normale"/>
    <w:qFormat/>
    <w:rsid w:val="00CD7078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CD7078"/>
    <w:pPr>
      <w:suppressLineNumbers/>
    </w:pPr>
    <w:rPr>
      <w:rFonts w:cs="Mangal"/>
    </w:rPr>
  </w:style>
  <w:style w:type="paragraph" w:styleId="Intestazione">
    <w:name w:val="header"/>
    <w:basedOn w:val="Normale"/>
    <w:link w:val="IntestazioneCarattere"/>
    <w:rsid w:val="00CD7078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link w:val="Intestazione"/>
    <w:rsid w:val="00CD707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Intestazionetabella">
    <w:name w:val="Intestazione tabella"/>
    <w:basedOn w:val="Normale"/>
    <w:rsid w:val="00CD7078"/>
    <w:pPr>
      <w:suppressLineNumbers/>
      <w:jc w:val="center"/>
    </w:pPr>
    <w:rPr>
      <w:b/>
      <w:bCs/>
    </w:rPr>
  </w:style>
  <w:style w:type="paragraph" w:styleId="Rientrocorpodeltesto">
    <w:name w:val="Body Text Indent"/>
    <w:basedOn w:val="Normale"/>
    <w:link w:val="RientrocorpodeltestoCarattere"/>
    <w:rsid w:val="00CD7078"/>
    <w:pPr>
      <w:ind w:left="75"/>
      <w:jc w:val="both"/>
    </w:pPr>
    <w:rPr>
      <w:sz w:val="28"/>
      <w:szCs w:val="20"/>
    </w:rPr>
  </w:style>
  <w:style w:type="character" w:customStyle="1" w:styleId="RientrocorpodeltestoCarattere">
    <w:name w:val="Rientro corpo del testo Carattere"/>
    <w:link w:val="Rientrocorpodeltesto"/>
    <w:rsid w:val="00CD7078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Testofumetto">
    <w:name w:val="Balloon Text"/>
    <w:basedOn w:val="Normale"/>
    <w:link w:val="TestofumettoCarattere1"/>
    <w:rsid w:val="00CD7078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link w:val="Testofumetto"/>
    <w:rsid w:val="00CD7078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ontenutotabella">
    <w:name w:val="Contenuto tabella"/>
    <w:basedOn w:val="Normale"/>
    <w:rsid w:val="00CD7078"/>
    <w:pPr>
      <w:suppressLineNumbers/>
    </w:pPr>
  </w:style>
  <w:style w:type="paragraph" w:customStyle="1" w:styleId="Titolotabella">
    <w:name w:val="Titolo tabella"/>
    <w:basedOn w:val="Contenutotabella"/>
    <w:rsid w:val="00CD7078"/>
    <w:pPr>
      <w:jc w:val="center"/>
    </w:pPr>
    <w:rPr>
      <w:b/>
      <w:bCs/>
    </w:rPr>
  </w:style>
  <w:style w:type="paragraph" w:styleId="Pidipagina">
    <w:name w:val="footer"/>
    <w:basedOn w:val="Normale"/>
    <w:link w:val="PidipaginaCarattere"/>
    <w:uiPriority w:val="99"/>
    <w:unhideWhenUsed/>
    <w:rsid w:val="00CD70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D7078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haracterStyle1">
    <w:name w:val="Character Style 1"/>
    <w:rsid w:val="00CD7078"/>
    <w:rPr>
      <w:rFonts w:ascii="Arial" w:hAnsi="Arial"/>
      <w:color w:val="000000"/>
      <w:sz w:val="28"/>
    </w:rPr>
  </w:style>
  <w:style w:type="table" w:styleId="Grigliatabella">
    <w:name w:val="Table Grid"/>
    <w:basedOn w:val="Tabellanormale"/>
    <w:uiPriority w:val="59"/>
    <w:rsid w:val="00CD707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 5"/>
    <w:basedOn w:val="Normale"/>
    <w:rsid w:val="00CD7078"/>
    <w:pPr>
      <w:widowControl w:val="0"/>
      <w:suppressAutoHyphens w:val="0"/>
      <w:autoSpaceDE w:val="0"/>
      <w:autoSpaceDN w:val="0"/>
      <w:spacing w:before="36"/>
      <w:ind w:left="1296"/>
    </w:pPr>
    <w:rPr>
      <w:rFonts w:ascii="Arial" w:hAnsi="Arial" w:cs="Arial"/>
      <w:sz w:val="16"/>
      <w:szCs w:val="16"/>
      <w:lang w:eastAsia="it-IT"/>
    </w:rPr>
  </w:style>
  <w:style w:type="character" w:customStyle="1" w:styleId="CharacterStyle3">
    <w:name w:val="Character Style 3"/>
    <w:rsid w:val="00CD7078"/>
    <w:rPr>
      <w:rFonts w:ascii="Arial" w:hAnsi="Arial"/>
      <w:sz w:val="16"/>
    </w:rPr>
  </w:style>
  <w:style w:type="paragraph" w:customStyle="1" w:styleId="Paragrafoelenco1">
    <w:name w:val="Paragrafo elenco1"/>
    <w:basedOn w:val="Normale"/>
    <w:rsid w:val="00CD7078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16">
    <w:name w:val="Style 16"/>
    <w:basedOn w:val="Normale"/>
    <w:rsid w:val="00CD7078"/>
    <w:pPr>
      <w:widowControl w:val="0"/>
      <w:suppressAutoHyphens w:val="0"/>
      <w:autoSpaceDE w:val="0"/>
      <w:autoSpaceDN w:val="0"/>
      <w:spacing w:before="36"/>
      <w:ind w:left="1368"/>
    </w:pPr>
    <w:rPr>
      <w:rFonts w:ascii="Arial" w:hAnsi="Arial" w:cs="Arial"/>
      <w:lang w:eastAsia="it-IT"/>
    </w:rPr>
  </w:style>
  <w:style w:type="character" w:customStyle="1" w:styleId="CharacterStyle2">
    <w:name w:val="Character Style 2"/>
    <w:rsid w:val="00CD7078"/>
    <w:rPr>
      <w:rFonts w:ascii="Arial" w:hAnsi="Arial"/>
      <w:sz w:val="24"/>
    </w:rPr>
  </w:style>
  <w:style w:type="paragraph" w:customStyle="1" w:styleId="Style8">
    <w:name w:val="Style 8"/>
    <w:basedOn w:val="Normale"/>
    <w:rsid w:val="00CD7078"/>
    <w:pPr>
      <w:widowControl w:val="0"/>
      <w:suppressAutoHyphens w:val="0"/>
      <w:autoSpaceDE w:val="0"/>
      <w:autoSpaceDN w:val="0"/>
      <w:spacing w:before="36" w:line="199" w:lineRule="auto"/>
      <w:ind w:left="216"/>
    </w:pPr>
    <w:rPr>
      <w:rFonts w:ascii="Arial" w:hAnsi="Arial" w:cs="Arial"/>
      <w:lang w:eastAsia="it-IT"/>
    </w:rPr>
  </w:style>
  <w:style w:type="paragraph" w:customStyle="1" w:styleId="NormalText">
    <w:name w:val="Normal Text"/>
    <w:rsid w:val="00CD7078"/>
    <w:pPr>
      <w:widowControl w:val="0"/>
      <w:suppressAutoHyphens/>
      <w:autoSpaceDE w:val="0"/>
    </w:pPr>
    <w:rPr>
      <w:rFonts w:ascii="Arial" w:eastAsia="Times New Roman" w:hAnsi="Arial" w:cs="Arial"/>
      <w:sz w:val="14"/>
      <w:szCs w:val="14"/>
      <w:lang w:eastAsia="zh-CN"/>
    </w:rPr>
  </w:style>
  <w:style w:type="paragraph" w:customStyle="1" w:styleId="Style1">
    <w:name w:val="Style 1"/>
    <w:basedOn w:val="Normale"/>
    <w:rsid w:val="00CD7078"/>
    <w:pPr>
      <w:widowControl w:val="0"/>
      <w:suppressAutoHyphens w:val="0"/>
      <w:autoSpaceDE w:val="0"/>
      <w:autoSpaceDN w:val="0"/>
      <w:adjustRightInd w:val="0"/>
    </w:pPr>
    <w:rPr>
      <w:lang w:eastAsia="it-IT"/>
    </w:rPr>
  </w:style>
  <w:style w:type="paragraph" w:styleId="Titolo">
    <w:name w:val="Title"/>
    <w:basedOn w:val="Normale"/>
    <w:link w:val="TitoloCarattere"/>
    <w:qFormat/>
    <w:rsid w:val="00CD7078"/>
    <w:pPr>
      <w:suppressAutoHyphens w:val="0"/>
      <w:jc w:val="center"/>
    </w:pPr>
    <w:rPr>
      <w:rFonts w:ascii="Tahoma" w:hAnsi="Tahoma" w:cs="Tahoma"/>
      <w:bCs/>
      <w:sz w:val="72"/>
      <w:lang w:eastAsia="it-IT"/>
    </w:rPr>
  </w:style>
  <w:style w:type="character" w:customStyle="1" w:styleId="TitoloCarattere">
    <w:name w:val="Titolo Carattere"/>
    <w:link w:val="Titolo"/>
    <w:rsid w:val="00CD7078"/>
    <w:rPr>
      <w:rFonts w:ascii="Tahoma" w:eastAsia="Times New Roman" w:hAnsi="Tahoma" w:cs="Tahoma"/>
      <w:bCs/>
      <w:sz w:val="72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2814</Words>
  <Characters>16046</Characters>
  <Application>Microsoft Office Word</Application>
  <DocSecurity>0</DocSecurity>
  <Lines>133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Giampaolo</dc:creator>
  <cp:keywords/>
  <cp:lastModifiedBy>365 Pro Plus</cp:lastModifiedBy>
  <cp:revision>2</cp:revision>
  <dcterms:created xsi:type="dcterms:W3CDTF">2026-10-09T06:51:00Z</dcterms:created>
  <dcterms:modified xsi:type="dcterms:W3CDTF">2026-10-09T06:51:00Z</dcterms:modified>
</cp:coreProperties>
</file>